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  <w:sectPr>
          <w:pgSz w:w="7920" w:h="12240"/>
          <w:pgMar w:top="1120" w:bottom="280" w:left="1080" w:right="1080"/>
        </w:sectPr>
      </w:pPr>
      <w:r>
        <w:pict>
          <v:shape type="#_x0000_t75" style="position:absolute;margin-left:0pt;margin-top:0pt;width:399pt;height:617.25pt;mso-position-horizontal-relative:page;mso-position-vertical-relative:page;z-index:-1480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7920" w:h="122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72"/>
          <w:szCs w:val="72"/>
        </w:rPr>
        <w:jc w:val="center"/>
        <w:spacing w:lineRule="exact" w:line="780"/>
        <w:ind w:left="46" w:right="41"/>
      </w:pPr>
      <w:r>
        <w:rPr>
          <w:rFonts w:cs="Arial" w:hAnsi="Arial" w:eastAsia="Arial" w:ascii="Arial"/>
          <w:b/>
          <w:i/>
          <w:w w:val="83"/>
          <w:position w:val="-1"/>
          <w:sz w:val="72"/>
          <w:szCs w:val="72"/>
        </w:rPr>
      </w:r>
      <w:r>
        <w:rPr>
          <w:rFonts w:cs="Arial" w:hAnsi="Arial" w:eastAsia="Arial" w:ascii="Arial"/>
          <w:b/>
          <w:i/>
          <w:spacing w:val="0"/>
          <w:w w:val="83"/>
          <w:position w:val="-1"/>
          <w:sz w:val="72"/>
          <w:szCs w:val="72"/>
          <w:shadow/>
        </w:rPr>
        <w:t>Del</w:t>
      </w:r>
      <w:r>
        <w:rPr>
          <w:rFonts w:cs="Arial" w:hAnsi="Arial" w:eastAsia="Arial" w:ascii="Arial"/>
          <w:b/>
          <w:i/>
          <w:spacing w:val="45"/>
          <w:w w:val="83"/>
          <w:position w:val="-1"/>
          <w:sz w:val="72"/>
          <w:szCs w:val="72"/>
        </w:rPr>
        <w:t> </w:t>
      </w:r>
      <w:r>
        <w:rPr>
          <w:rFonts w:cs="Arial" w:hAnsi="Arial" w:eastAsia="Arial" w:ascii="Arial"/>
          <w:b/>
          <w:i/>
          <w:spacing w:val="0"/>
          <w:w w:val="83"/>
          <w:position w:val="-1"/>
          <w:sz w:val="72"/>
          <w:szCs w:val="72"/>
          <w:shadow/>
        </w:rPr>
        <w:t>Sinaí</w:t>
      </w:r>
      <w:r>
        <w:rPr>
          <w:rFonts w:cs="Arial" w:hAnsi="Arial" w:eastAsia="Arial" w:ascii="Arial"/>
          <w:b/>
          <w:i/>
          <w:spacing w:val="45"/>
          <w:w w:val="83"/>
          <w:position w:val="-1"/>
          <w:sz w:val="72"/>
          <w:szCs w:val="72"/>
        </w:rPr>
        <w:t> 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72"/>
          <w:szCs w:val="72"/>
          <w:shadow/>
        </w:rPr>
        <w:t>al</w:t>
      </w:r>
      <w:r>
        <w:rPr>
          <w:rFonts w:cs="Arial" w:hAnsi="Arial" w:eastAsia="Arial" w:ascii="Arial"/>
          <w:b/>
          <w:i/>
          <w:spacing w:val="-73"/>
          <w:w w:val="100"/>
          <w:position w:val="-1"/>
          <w:sz w:val="72"/>
          <w:szCs w:val="72"/>
        </w:rPr>
        <w:t> </w:t>
      </w:r>
      <w:r>
        <w:rPr>
          <w:rFonts w:cs="Arial" w:hAnsi="Arial" w:eastAsia="Arial" w:ascii="Arial"/>
          <w:b/>
          <w:i/>
          <w:spacing w:val="0"/>
          <w:w w:val="82"/>
          <w:position w:val="-1"/>
          <w:sz w:val="72"/>
          <w:szCs w:val="72"/>
          <w:shadow/>
        </w:rPr>
        <w:t>Calvario</w:t>
      </w:r>
      <w:r>
        <w:rPr>
          <w:rFonts w:cs="Arial" w:hAnsi="Arial" w:eastAsia="Arial" w:ascii="Arial"/>
          <w:b/>
          <w:i/>
          <w:spacing w:val="0"/>
          <w:w w:val="82"/>
          <w:position w:val="-1"/>
          <w:sz w:val="72"/>
          <w:szCs w:val="72"/>
        </w:rPr>
      </w:r>
      <w:r>
        <w:rPr>
          <w:rFonts w:cs="Arial" w:hAnsi="Arial" w:eastAsia="Arial" w:ascii="Arial"/>
          <w:spacing w:val="0"/>
          <w:w w:val="100"/>
          <w:position w:val="0"/>
          <w:sz w:val="72"/>
          <w:szCs w:val="7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361" w:right="341"/>
      </w:pPr>
      <w:r>
        <w:rPr>
          <w:rFonts w:cs="Arial" w:hAnsi="Arial" w:eastAsia="Arial" w:ascii="Arial"/>
          <w:b/>
          <w:i/>
          <w:w w:val="83"/>
          <w:sz w:val="28"/>
          <w:szCs w:val="28"/>
        </w:rPr>
      </w:r>
      <w:r>
        <w:rPr>
          <w:rFonts w:cs="Arial" w:hAnsi="Arial" w:eastAsia="Arial" w:ascii="Arial"/>
          <w:b/>
          <w:i/>
          <w:spacing w:val="-2"/>
          <w:w w:val="81"/>
          <w:sz w:val="28"/>
          <w:szCs w:val="28"/>
          <w:shadow/>
        </w:rPr>
        <w:t>Reflexione</w:t>
      </w:r>
      <w:r>
        <w:rPr>
          <w:rFonts w:cs="Arial" w:hAnsi="Arial" w:eastAsia="Arial" w:ascii="Arial"/>
          <w:b/>
          <w:i/>
          <w:spacing w:val="0"/>
          <w:w w:val="81"/>
          <w:sz w:val="28"/>
          <w:szCs w:val="28"/>
          <w:shadow/>
        </w:rPr>
        <w:t>s</w:t>
      </w:r>
      <w:r>
        <w:rPr>
          <w:rFonts w:cs="Arial" w:hAnsi="Arial" w:eastAsia="Arial" w:ascii="Arial"/>
          <w:b/>
          <w:i/>
          <w:spacing w:val="49"/>
          <w:w w:val="81"/>
          <w:sz w:val="28"/>
          <w:szCs w:val="28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8"/>
          <w:szCs w:val="28"/>
          <w:shadow/>
        </w:rPr>
        <w:t>sobr</w:t>
      </w:r>
      <w:r>
        <w:rPr>
          <w:rFonts w:cs="Arial" w:hAnsi="Arial" w:eastAsia="Arial" w:ascii="Arial"/>
          <w:b/>
          <w:i/>
          <w:spacing w:val="0"/>
          <w:w w:val="81"/>
          <w:sz w:val="28"/>
          <w:szCs w:val="28"/>
          <w:shadow/>
        </w:rPr>
        <w:t>e</w:t>
      </w:r>
      <w:r>
        <w:rPr>
          <w:rFonts w:cs="Arial" w:hAnsi="Arial" w:eastAsia="Arial" w:ascii="Arial"/>
          <w:b/>
          <w:i/>
          <w:spacing w:val="5"/>
          <w:w w:val="81"/>
          <w:sz w:val="28"/>
          <w:szCs w:val="28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8"/>
          <w:szCs w:val="28"/>
          <w:shadow/>
        </w:rPr>
        <w:t>la</w:t>
      </w:r>
      <w:r>
        <w:rPr>
          <w:rFonts w:cs="Arial" w:hAnsi="Arial" w:eastAsia="Arial" w:ascii="Arial"/>
          <w:b/>
          <w:i/>
          <w:spacing w:val="0"/>
          <w:w w:val="81"/>
          <w:sz w:val="28"/>
          <w:szCs w:val="28"/>
          <w:shadow/>
        </w:rPr>
        <w:t>s</w:t>
      </w:r>
      <w:r>
        <w:rPr>
          <w:rFonts w:cs="Arial" w:hAnsi="Arial" w:eastAsia="Arial" w:ascii="Arial"/>
          <w:b/>
          <w:i/>
          <w:spacing w:val="17"/>
          <w:w w:val="81"/>
          <w:sz w:val="28"/>
          <w:szCs w:val="28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8"/>
          <w:szCs w:val="28"/>
          <w:shadow/>
        </w:rPr>
        <w:t>última</w:t>
      </w:r>
      <w:r>
        <w:rPr>
          <w:rFonts w:cs="Arial" w:hAnsi="Arial" w:eastAsia="Arial" w:ascii="Arial"/>
          <w:b/>
          <w:i/>
          <w:spacing w:val="0"/>
          <w:w w:val="81"/>
          <w:sz w:val="28"/>
          <w:szCs w:val="28"/>
          <w:shadow/>
        </w:rPr>
        <w:t>s</w:t>
      </w:r>
      <w:r>
        <w:rPr>
          <w:rFonts w:cs="Arial" w:hAnsi="Arial" w:eastAsia="Arial" w:ascii="Arial"/>
          <w:b/>
          <w:i/>
          <w:spacing w:val="0"/>
          <w:w w:val="81"/>
          <w:sz w:val="28"/>
          <w:szCs w:val="28"/>
        </w:rPr>
        <w:t> </w:t>
      </w:r>
      <w:r>
        <w:rPr>
          <w:rFonts w:cs="Arial" w:hAnsi="Arial" w:eastAsia="Arial" w:ascii="Arial"/>
          <w:b/>
          <w:i/>
          <w:spacing w:val="6"/>
          <w:w w:val="81"/>
          <w:sz w:val="28"/>
          <w:szCs w:val="28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8"/>
          <w:szCs w:val="28"/>
          <w:shadow/>
        </w:rPr>
        <w:t>palabra</w:t>
      </w:r>
      <w:r>
        <w:rPr>
          <w:rFonts w:cs="Arial" w:hAnsi="Arial" w:eastAsia="Arial" w:ascii="Arial"/>
          <w:b/>
          <w:i/>
          <w:spacing w:val="0"/>
          <w:w w:val="81"/>
          <w:sz w:val="28"/>
          <w:szCs w:val="28"/>
          <w:shadow/>
        </w:rPr>
        <w:t>s</w:t>
      </w:r>
      <w:r>
        <w:rPr>
          <w:rFonts w:cs="Arial" w:hAnsi="Arial" w:eastAsia="Arial" w:ascii="Arial"/>
          <w:b/>
          <w:i/>
          <w:spacing w:val="31"/>
          <w:w w:val="81"/>
          <w:sz w:val="28"/>
          <w:szCs w:val="28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8"/>
          <w:szCs w:val="28"/>
          <w:shadow/>
        </w:rPr>
        <w:t>d</w:t>
      </w:r>
      <w:r>
        <w:rPr>
          <w:rFonts w:cs="Arial" w:hAnsi="Arial" w:eastAsia="Arial" w:ascii="Arial"/>
          <w:b/>
          <w:i/>
          <w:spacing w:val="0"/>
          <w:w w:val="81"/>
          <w:sz w:val="28"/>
          <w:szCs w:val="28"/>
          <w:shadow/>
        </w:rPr>
        <w:t>e</w:t>
      </w:r>
      <w:r>
        <w:rPr>
          <w:rFonts w:cs="Arial" w:hAnsi="Arial" w:eastAsia="Arial" w:ascii="Arial"/>
          <w:b/>
          <w:i/>
          <w:spacing w:val="25"/>
          <w:w w:val="81"/>
          <w:sz w:val="28"/>
          <w:szCs w:val="28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8"/>
          <w:szCs w:val="28"/>
          <w:shadow/>
        </w:rPr>
        <w:t>Jesús</w:t>
      </w:r>
      <w:r>
        <w:rPr>
          <w:rFonts w:cs="Arial" w:hAnsi="Arial" w:eastAsia="Arial" w:ascii="Arial"/>
          <w:b/>
          <w:i/>
          <w:spacing w:val="-2"/>
          <w:w w:val="81"/>
          <w:sz w:val="28"/>
          <w:szCs w:val="28"/>
        </w:rPr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1638" w:right="1797"/>
        <w:sectPr>
          <w:pgSz w:w="7920" w:h="12240"/>
          <w:pgMar w:top="1120" w:bottom="280" w:left="1080" w:right="740"/>
        </w:sectPr>
      </w:pPr>
      <w:r>
        <w:rPr>
          <w:rFonts w:cs="Arial" w:hAnsi="Arial" w:eastAsia="Arial" w:ascii="Arial"/>
          <w:b/>
          <w:i/>
          <w:w w:val="84"/>
          <w:sz w:val="28"/>
          <w:szCs w:val="28"/>
        </w:rPr>
      </w:r>
      <w:r>
        <w:rPr>
          <w:rFonts w:cs="Arial" w:hAnsi="Arial" w:eastAsia="Arial" w:ascii="Arial"/>
          <w:b/>
          <w:i/>
          <w:spacing w:val="-2"/>
          <w:w w:val="82"/>
          <w:sz w:val="28"/>
          <w:szCs w:val="28"/>
          <w:shadow/>
        </w:rPr>
        <w:t>Testimoni</w:t>
      </w:r>
      <w:r>
        <w:rPr>
          <w:rFonts w:cs="Arial" w:hAnsi="Arial" w:eastAsia="Arial" w:ascii="Arial"/>
          <w:b/>
          <w:i/>
          <w:spacing w:val="0"/>
          <w:w w:val="82"/>
          <w:sz w:val="28"/>
          <w:szCs w:val="28"/>
          <w:shadow/>
        </w:rPr>
        <w:t>o</w:t>
      </w:r>
      <w:r>
        <w:rPr>
          <w:rFonts w:cs="Arial" w:hAnsi="Arial" w:eastAsia="Arial" w:ascii="Arial"/>
          <w:b/>
          <w:i/>
          <w:spacing w:val="51"/>
          <w:w w:val="82"/>
          <w:sz w:val="28"/>
          <w:szCs w:val="28"/>
        </w:rPr>
        <w:t> </w:t>
      </w:r>
      <w:r>
        <w:rPr>
          <w:rFonts w:cs="Arial" w:hAnsi="Arial" w:eastAsia="Arial" w:ascii="Arial"/>
          <w:b/>
          <w:i/>
          <w:spacing w:val="-2"/>
          <w:w w:val="82"/>
          <w:sz w:val="28"/>
          <w:szCs w:val="28"/>
          <w:shadow/>
        </w:rPr>
        <w:t>d</w:t>
      </w:r>
      <w:r>
        <w:rPr>
          <w:rFonts w:cs="Arial" w:hAnsi="Arial" w:eastAsia="Arial" w:ascii="Arial"/>
          <w:b/>
          <w:i/>
          <w:spacing w:val="0"/>
          <w:w w:val="82"/>
          <w:sz w:val="28"/>
          <w:szCs w:val="28"/>
          <w:shadow/>
        </w:rPr>
        <w:t>e</w:t>
      </w:r>
      <w:r>
        <w:rPr>
          <w:rFonts w:cs="Arial" w:hAnsi="Arial" w:eastAsia="Arial" w:ascii="Arial"/>
          <w:b/>
          <w:i/>
          <w:spacing w:val="25"/>
          <w:w w:val="82"/>
          <w:sz w:val="28"/>
          <w:szCs w:val="28"/>
        </w:rPr>
        <w:t> </w:t>
      </w:r>
      <w:r>
        <w:rPr>
          <w:rFonts w:cs="Arial" w:hAnsi="Arial" w:eastAsia="Arial" w:ascii="Arial"/>
          <w:b/>
          <w:i/>
          <w:spacing w:val="-3"/>
          <w:w w:val="82"/>
          <w:sz w:val="28"/>
          <w:szCs w:val="28"/>
          <w:shadow/>
        </w:rPr>
        <w:t>Catalina</w:t>
      </w:r>
      <w:r>
        <w:rPr>
          <w:rFonts w:cs="Arial" w:hAnsi="Arial" w:eastAsia="Arial" w:ascii="Arial"/>
          <w:b/>
          <w:i/>
          <w:spacing w:val="-3"/>
          <w:w w:val="82"/>
          <w:sz w:val="28"/>
          <w:szCs w:val="28"/>
        </w:rPr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7920" w:h="122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53.5pt;margin-top:54pt;width:307pt;height:500pt;mso-position-horizontal-relative:page;mso-position-vertical-relative:page;z-index:-1479" coordorigin="1070,1080" coordsize="6140,10000">
            <v:shape type="#_x0000_t75" style="position:absolute;left:1080;top:1080;width:6090;height:7020">
              <v:imagedata o:title="" r:id="rId5"/>
            </v:shape>
            <v:shape style="position:absolute;left:1080;top:7140;width:6120;height:3930" coordorigin="1080,7140" coordsize="6120,3930" path="m1080,11070l7200,11070,7200,7140,1080,7140,1080,11070xe" filled="t" fillcolor="#FFFFFF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39"/>
        <w:ind w:left="2540" w:right="2590"/>
      </w:pPr>
      <w:r>
        <w:rPr>
          <w:rFonts w:cs="Times New Roman" w:hAnsi="Times New Roman" w:eastAsia="Times New Roman" w:ascii="Times New Roman"/>
          <w:b/>
          <w:spacing w:val="1"/>
          <w:w w:val="102"/>
          <w:sz w:val="19"/>
          <w:szCs w:val="19"/>
        </w:rPr>
        <w:t>Imprimatur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87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lectur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libro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“De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Sina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í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Calvario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”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conform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hermoso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itinerari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inédit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crecimient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espiritual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contenid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2"/>
          <w:sz w:val="19"/>
          <w:szCs w:val="19"/>
        </w:rPr>
        <w:t>encuentro</w:t>
      </w:r>
      <w:r>
        <w:rPr>
          <w:rFonts w:cs="Times New Roman" w:hAnsi="Times New Roman" w:eastAsia="Times New Roman" w:ascii="Times New Roman"/>
          <w:spacing w:val="1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contrari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Sagrada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Escritura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doctrin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Iglesia.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87"/>
      </w:pP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encuentr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principio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concepto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puede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ayuda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enriquecimient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interio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fieles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otorg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imprimat</w:t>
      </w:r>
      <w:r>
        <w:rPr>
          <w:rFonts w:cs="Times New Roman" w:hAnsi="Times New Roman" w:eastAsia="Times New Roman" w:ascii="Times New Roman"/>
          <w:spacing w:val="5"/>
          <w:w w:val="102"/>
          <w:sz w:val="19"/>
          <w:szCs w:val="19"/>
        </w:rPr>
        <w:t>ur,</w:t>
      </w:r>
      <w:r>
        <w:rPr>
          <w:rFonts w:cs="Times New Roman" w:hAnsi="Times New Roman" w:eastAsia="Times New Roman" w:ascii="Times New Roman"/>
          <w:spacing w:val="5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pidiend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bendicione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especiale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Creado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lector.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00" w:right="2326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Vicente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Salvador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febrer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2004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00" w:right="3642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Jos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é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Osca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Barahon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C.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"/>
        <w:ind w:left="100" w:right="4227"/>
      </w:pPr>
      <w:r>
        <w:rPr>
          <w:rFonts w:cs="Times New Roman" w:hAnsi="Times New Roman" w:eastAsia="Times New Roman" w:ascii="Times New Roman"/>
          <w:b/>
          <w:i/>
          <w:spacing w:val="3"/>
          <w:w w:val="100"/>
          <w:sz w:val="19"/>
          <w:szCs w:val="19"/>
        </w:rPr>
        <w:t>Obisp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i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i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19"/>
          <w:szCs w:val="19"/>
        </w:rPr>
        <w:t>Sa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i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2"/>
          <w:sz w:val="19"/>
          <w:szCs w:val="19"/>
        </w:rPr>
        <w:t>Vicente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"/>
        <w:ind w:left="100" w:right="4666"/>
        <w:sectPr>
          <w:pgSz w:w="7920" w:h="12240"/>
          <w:pgMar w:top="1120" w:bottom="280" w:left="1040" w:right="6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Salvador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2"/>
          <w:sz w:val="19"/>
          <w:szCs w:val="19"/>
        </w:rPr>
        <w:t>C.A.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7920" w:h="122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82"/>
        <w:ind w:left="2270" w:right="2290"/>
      </w:pPr>
      <w:r>
        <w:rPr>
          <w:rFonts w:cs="Times New Roman" w:hAnsi="Times New Roman" w:eastAsia="Times New Roman" w:ascii="Times New Roman"/>
          <w:b/>
          <w:spacing w:val="3"/>
          <w:w w:val="102"/>
          <w:sz w:val="19"/>
          <w:szCs w:val="19"/>
        </w:rPr>
        <w:t>PRESENTACIÓN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75"/>
      </w:pP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Todo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escritore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sagrado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místicos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desead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ardientemente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penetra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corazón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alm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lectores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ofreciend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verdader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aliment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reconfort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espíritu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acudid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primerament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Dios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pedirl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luce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necesaria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divina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inspiraciones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ilumina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inteligencia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voluntade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6"/>
          <w:w w:val="10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quiene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desea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recibi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humilda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saludable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mensajes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han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escrito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baj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inspiració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revela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santísima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voluntad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bie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provech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humanidad.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87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present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Libro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escrit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Catalina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tien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característic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textos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aquello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quienes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viviend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intimida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dudad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bajo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ningun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circunstanci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internars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profundidade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Divino,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constituirs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transmisor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inspiracione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place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concederles.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86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Evangeli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fuent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dond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llev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conocimiento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profund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Person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Jesucristo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vida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pasión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muert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resurrección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consigui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ó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Redenció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géner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humano.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91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Evangeli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recapitul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infinit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grandez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Trino,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manifestad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Person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Cristo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Evangelio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abemo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los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creyentes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fuent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dond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extrae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infalible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enseñanzas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Iglesia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Libr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Sagrado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Palabr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Dios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han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brotad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innumerable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escritos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tendiente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fomenta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hace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vid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cristian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é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con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formida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volunta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Divina.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107"/>
      </w:pP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suscitad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escogid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alguna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personas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sus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mensajero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testigo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únic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Verdad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querid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2"/>
          <w:sz w:val="19"/>
          <w:szCs w:val="19"/>
        </w:rPr>
        <w:t>confi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2"/>
          <w:sz w:val="19"/>
          <w:szCs w:val="19"/>
        </w:rPr>
        <w:t>ellos</w:t>
      </w:r>
      <w:r>
        <w:rPr>
          <w:rFonts w:cs="Times New Roman" w:hAnsi="Times New Roman" w:eastAsia="Times New Roman" w:ascii="Times New Roman"/>
          <w:spacing w:val="1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alguna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riqueza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depósit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fe.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87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cristiano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conocemo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Evangelio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embargo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ni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comprende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dimensió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necesa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ir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recorriéndolo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comprenderl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mejo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hacerl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nuestr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vida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¡Cuánta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vece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hemo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leíd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sobr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1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asió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Cristo...!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102"/>
      </w:pP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¡Cuánta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ella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pasad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simpl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lectur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histori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novela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habe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impactad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nuestr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vida!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87"/>
        <w:sectPr>
          <w:pgSz w:w="7920" w:h="12240"/>
          <w:pgMar w:top="820" w:bottom="280" w:left="1040" w:right="660"/>
        </w:sectPr>
      </w:pP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Libr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Catalina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verdaderament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inspirad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Señor,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encontramo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profund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reflexió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sobr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Pasió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Cristo,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especialment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sobr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aquella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Siet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Palabra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Jesús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agonizant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Cruz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exclam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llama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conversió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géner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hum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2"/>
          <w:sz w:val="19"/>
          <w:szCs w:val="19"/>
        </w:rPr>
        <w:t>no.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77" w:lineRule="auto" w:line="247"/>
        <w:ind w:left="100" w:right="87"/>
      </w:pP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clamo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Divin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extiend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mundo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seguirá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resonand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travé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tiemp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espacio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aunqu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inmen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2"/>
          <w:sz w:val="19"/>
          <w:szCs w:val="19"/>
        </w:rPr>
        <w:t>mayoría</w:t>
      </w:r>
      <w:r>
        <w:rPr>
          <w:rFonts w:cs="Times New Roman" w:hAnsi="Times New Roman" w:eastAsia="Times New Roman" w:ascii="Times New Roman"/>
          <w:spacing w:val="1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humanida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tap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oído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escuchar.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98"/>
      </w:pP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Catalina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cumpliend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sagrad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debe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“pregoner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Cristo”,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quier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lleva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palabra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sagrada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Seño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todo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lugares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todos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ambientes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todo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hombre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mujere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mundo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que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comprenda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únic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necesari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vi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amista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Dios.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90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Catalin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llamad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Jesucristo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inspirad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Él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quier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hacerno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vivi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experienci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quier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oducirno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Misteri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nuestr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Redención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llevándono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aquello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solemne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doloroso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momento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Pasió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Jesucristo.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74"/>
      </w:pP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escena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interpretaciones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está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descrita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vivencial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arrancada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profund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aquello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las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lean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sienta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vera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presenci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Cristo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llamad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conversió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fuerz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mandat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elegi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portavoce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del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Redento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tristement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secularizado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editores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apunta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-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rólog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libro: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82"/>
      </w:pP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“Observand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est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mundo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damo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cuent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necesit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fren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2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com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dic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Pap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Jua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Pabl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II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necesit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nuev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evangeliz</w:t>
      </w:r>
      <w:r>
        <w:rPr>
          <w:rFonts w:cs="Times New Roman" w:hAnsi="Times New Roman" w:eastAsia="Times New Roman" w:ascii="Times New Roman"/>
          <w:i/>
          <w:spacing w:val="1"/>
          <w:w w:val="100"/>
          <w:sz w:val="19"/>
          <w:szCs w:val="19"/>
        </w:rPr>
        <w:t>ació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2"/>
          <w:sz w:val="19"/>
          <w:szCs w:val="19"/>
        </w:rPr>
        <w:t>que</w:t>
      </w:r>
      <w:r>
        <w:rPr>
          <w:rFonts w:cs="Times New Roman" w:hAnsi="Times New Roman" w:eastAsia="Times New Roman" w:ascii="Times New Roman"/>
          <w:i/>
          <w:spacing w:val="1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hag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resplandece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renovada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fuerza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presenci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Dios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2"/>
          <w:sz w:val="19"/>
          <w:szCs w:val="19"/>
        </w:rPr>
        <w:t>que</w:t>
      </w:r>
      <w:r>
        <w:rPr>
          <w:rFonts w:cs="Times New Roman" w:hAnsi="Times New Roman" w:eastAsia="Times New Roman" w:ascii="Times New Roman"/>
          <w:i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reorient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mund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haci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Cristo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nuestr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esperanza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19"/>
          <w:szCs w:val="19"/>
        </w:rPr>
        <w:t>haci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2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i/>
          <w:spacing w:val="1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misericordia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i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invitand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todo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vuelva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mira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Cruz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2"/>
          <w:sz w:val="19"/>
          <w:szCs w:val="19"/>
        </w:rPr>
        <w:t>para</w:t>
      </w:r>
      <w:r>
        <w:rPr>
          <w:rFonts w:cs="Times New Roman" w:hAnsi="Times New Roman" w:eastAsia="Times New Roman" w:ascii="Times New Roman"/>
          <w:i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pode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calma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torment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enemig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comú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desatad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sobr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2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i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mund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endereza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camino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2"/>
          <w:sz w:val="19"/>
          <w:szCs w:val="19"/>
        </w:rPr>
        <w:t>hombres.”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47"/>
        <w:ind w:left="100" w:right="90"/>
      </w:pP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fras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Siet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Palabras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tien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contenid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profund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lleva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recomenda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leerl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detenimiento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pensand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estamo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del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Señor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senti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nuestr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vid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amo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Divin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Jesucrist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moment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suprem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vida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tení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mirad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puest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nosotros.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47"/>
        <w:ind w:left="100" w:right="135"/>
      </w:pP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posibl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alguno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quiera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califica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libr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“u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escrito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pietista”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texto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ademá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contene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ningú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error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dogmático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llev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presenci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Crist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unirno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todo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fe,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esperanz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vid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perfect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Dios.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3246" w:right="789"/>
      </w:pP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Mons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é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Fernánde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6"/>
        <w:ind w:left="2407" w:right="72"/>
        <w:sectPr>
          <w:pgSz w:w="7920" w:h="12240"/>
          <w:pgMar w:top="720" w:bottom="280" w:left="680" w:right="1020"/>
        </w:sectPr>
      </w:pP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ARZOBISP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EM</w:t>
      </w:r>
      <w:r>
        <w:rPr>
          <w:rFonts w:cs="Times New Roman" w:hAnsi="Times New Roman" w:eastAsia="Times New Roman" w:ascii="Times New Roman"/>
          <w:b/>
          <w:spacing w:val="-14"/>
          <w:w w:val="100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RIT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8"/>
          <w:szCs w:val="18"/>
        </w:rPr>
        <w:t>COCHABAMBA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77"/>
        <w:ind w:left="2555" w:right="2590"/>
      </w:pPr>
      <w:r>
        <w:rPr>
          <w:rFonts w:cs="Times New Roman" w:hAnsi="Times New Roman" w:eastAsia="Times New Roman" w:ascii="Times New Roman"/>
          <w:b/>
          <w:spacing w:val="1"/>
          <w:w w:val="102"/>
          <w:sz w:val="19"/>
          <w:szCs w:val="19"/>
        </w:rPr>
        <w:t>PRÓLOGO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Quien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sumerge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Misterio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Pasión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puede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evita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compasión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terrible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tratos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Salvador.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experiment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dolore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pueda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soporta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ultrajes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golpes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ofensas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todo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cuerpo..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hubier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asesino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enemig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humanidad.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expresione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impactantes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evangelista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describen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circunstancia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acompañaro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aquellos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fatales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Segurament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texto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pasaro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reiterada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ocasione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baj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form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2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spacing w:val="-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hemos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podido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penetrar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mensaje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profund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contien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realida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histórica.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present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narr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describ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acontecimientos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relevante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Redención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Durant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meses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diarias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invit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Catalin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–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autor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página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-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contempla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último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z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tiemp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medita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última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palabras.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Aquella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“última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palabras”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jamá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perderá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fuerza,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adquiere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significad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particula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acontecimientos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empañad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materialismo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violencia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pérdid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enceguecid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soberbia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punt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atribuirs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derech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manipula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sofocarla,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decidi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destin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demás…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duda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marcad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cultur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rivalida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muerte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promuev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hedonism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sus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expresione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aberrantes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formula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leye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vez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alejada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verdadero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valores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7"/>
          <w:w w:val="100"/>
          <w:sz w:val="19"/>
          <w:szCs w:val="19"/>
        </w:rPr>
        <w:t>q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procurar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exclui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form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sistemática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obstinad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Creador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cultur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result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anacronismo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atropell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2"/>
          <w:sz w:val="19"/>
          <w:szCs w:val="19"/>
        </w:rPr>
        <w:t>razón.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creemos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consciente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hay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debilitamient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práctic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nuestra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capacida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disposició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compromis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ausenci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razone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sostene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99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conduciendo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espiritual,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pérdida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celo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confusió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diversa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8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manifiest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mal.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8"/>
      </w:pPr>
      <w:r>
        <w:rPr>
          <w:rFonts w:cs="Arial" w:hAnsi="Arial" w:eastAsia="Arial" w:ascii="Arial"/>
          <w:spacing w:val="3"/>
          <w:w w:val="100"/>
          <w:sz w:val="19"/>
          <w:szCs w:val="19"/>
        </w:rPr>
        <w:t>Observand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mundo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cuent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necesit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un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necesit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-14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nueva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evangelización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resplandece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renovada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fuerza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presencia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reoriente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Cristo,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nuestra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Misericordia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invitand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vuelva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Cruz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calma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torment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enemig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desatad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endereza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camino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hombres.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página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invitació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hermano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sacerdote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consagrado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estás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involucrad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4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efervescenci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activida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pensamiento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humano</w:t>
      </w:r>
      <w:r>
        <w:rPr>
          <w:rFonts w:cs="Arial" w:hAnsi="Arial" w:eastAsia="Arial" w:ascii="Arial"/>
          <w:spacing w:val="-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llamad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redescubra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significad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trabaj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interese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Cristo.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Hemos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olvidado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valor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cruz,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sufrimiento,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penitencia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respondiend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debiéramo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mand</w:t>
      </w:r>
      <w:r>
        <w:rPr>
          <w:rFonts w:cs="Arial" w:hAnsi="Arial" w:eastAsia="Arial" w:ascii="Arial"/>
          <w:spacing w:val="-1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recibido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predica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Evangelio.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Catalin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refiriéndos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consagrado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consagrada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74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solamente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adorne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pecho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[…]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deben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revestirse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ella,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aprende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‘acomodarse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’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spacing w:val="-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[…]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pueden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ambicionar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Tabor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antes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pasar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Gólgota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3"/>
          <w:sz w:val="19"/>
          <w:szCs w:val="19"/>
        </w:rPr>
        <w:t>[...]</w:t>
      </w:r>
      <w:r>
        <w:rPr>
          <w:rFonts w:cs="Arial" w:hAnsi="Arial" w:eastAsia="Arial" w:ascii="Arial"/>
          <w:spacing w:val="0"/>
          <w:w w:val="103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dond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aprend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caridad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humildad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pobreza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espíritu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templanza…”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95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result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mentalida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referid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sufrimiento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renuncia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obsoleto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hui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aquello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implica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penitencia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mortificación,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vemos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sentido...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99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embargo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Evangeli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“¡S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quieres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seguirm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sígueme!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vigencia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43"/>
          <w:w w:val="102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dispuesto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configura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Suya,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entonces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veremos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muchas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vestiduras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mundanas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tendremo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despojarno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liberarnos.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92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miembro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Cuerp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místico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sufre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ancian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abandonado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enfermo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encarcelado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hambriento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huérfano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¿Ser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podemo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dolor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concienci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comenzar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llaga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Cristo.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actitu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pasiv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propi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enemigo.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enemigo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común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molesta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quienes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tiene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sujetados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niega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existencia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niega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infierno,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cree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tentacione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ece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normal;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perdido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conciencia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necesita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evangelizar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convencido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vocación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consiste,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mejor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casos,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amar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prójimo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olvidándos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cultiva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relació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persona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travé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Cruz.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llegad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realida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terribl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diezmand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convicciones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ausencia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compromiso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serio,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falta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oración,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son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síntoma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muestra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clarament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enemig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está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dorm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incesantement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arrebata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arrancarno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deberes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text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grito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desesperad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Iglesi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humanidad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reconozcamo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necesida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verdader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profund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conversión.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right"/>
        <w:ind w:right="105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editores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31"/>
          <w:szCs w:val="31"/>
        </w:rPr>
        <w:jc w:val="center"/>
        <w:spacing w:before="50"/>
        <w:ind w:left="1241" w:right="1306"/>
      </w:pP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D</w:t>
      </w:r>
      <w:r>
        <w:rPr>
          <w:rFonts w:cs="Tahoma" w:hAnsi="Tahoma" w:eastAsia="Tahoma" w:ascii="Tahoma"/>
          <w:b/>
          <w:spacing w:val="7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E</w:t>
      </w:r>
      <w:r>
        <w:rPr>
          <w:rFonts w:cs="Tahoma" w:hAnsi="Tahoma" w:eastAsia="Tahoma" w:ascii="Tahoma"/>
          <w:b/>
          <w:spacing w:val="7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D</w:t>
      </w:r>
      <w:r>
        <w:rPr>
          <w:rFonts w:cs="Tahoma" w:hAnsi="Tahoma" w:eastAsia="Tahoma" w:ascii="Tahoma"/>
          <w:b/>
          <w:spacing w:val="7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I</w:t>
      </w:r>
      <w:r>
        <w:rPr>
          <w:rFonts w:cs="Tahoma" w:hAnsi="Tahoma" w:eastAsia="Tahoma" w:ascii="Tahoma"/>
          <w:b/>
          <w:spacing w:val="6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C</w:t>
      </w:r>
      <w:r>
        <w:rPr>
          <w:rFonts w:cs="Tahoma" w:hAnsi="Tahoma" w:eastAsia="Tahoma" w:ascii="Tahoma"/>
          <w:b/>
          <w:spacing w:val="7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A</w:t>
      </w:r>
      <w:r>
        <w:rPr>
          <w:rFonts w:cs="Tahoma" w:hAnsi="Tahoma" w:eastAsia="Tahoma" w:ascii="Tahoma"/>
          <w:b/>
          <w:spacing w:val="7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T</w:t>
      </w:r>
      <w:r>
        <w:rPr>
          <w:rFonts w:cs="Tahoma" w:hAnsi="Tahoma" w:eastAsia="Tahoma" w:ascii="Tahoma"/>
          <w:b/>
          <w:spacing w:val="7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O</w:t>
      </w:r>
      <w:r>
        <w:rPr>
          <w:rFonts w:cs="Tahoma" w:hAnsi="Tahoma" w:eastAsia="Tahoma" w:ascii="Tahoma"/>
          <w:b/>
          <w:spacing w:val="7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R</w:t>
      </w:r>
      <w:r>
        <w:rPr>
          <w:rFonts w:cs="Tahoma" w:hAnsi="Tahoma" w:eastAsia="Tahoma" w:ascii="Tahoma"/>
          <w:b/>
          <w:spacing w:val="7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0"/>
          <w:w w:val="100"/>
          <w:sz w:val="31"/>
          <w:szCs w:val="31"/>
        </w:rPr>
        <w:t>I</w:t>
      </w:r>
      <w:r>
        <w:rPr>
          <w:rFonts w:cs="Tahoma" w:hAnsi="Tahoma" w:eastAsia="Tahoma" w:ascii="Tahoma"/>
          <w:b/>
          <w:spacing w:val="6"/>
          <w:w w:val="100"/>
          <w:sz w:val="31"/>
          <w:szCs w:val="31"/>
        </w:rPr>
        <w:t> </w:t>
      </w:r>
      <w:r>
        <w:rPr>
          <w:rFonts w:cs="Tahoma" w:hAnsi="Tahoma" w:eastAsia="Tahoma" w:ascii="Tahoma"/>
          <w:b/>
          <w:spacing w:val="-2"/>
          <w:w w:val="101"/>
          <w:sz w:val="31"/>
          <w:szCs w:val="31"/>
        </w:rPr>
        <w:t>A:</w:t>
      </w:r>
      <w:r>
        <w:rPr>
          <w:rFonts w:cs="Tahoma" w:hAnsi="Tahoma" w:eastAsia="Tahoma" w:ascii="Tahoma"/>
          <w:spacing w:val="0"/>
          <w:w w:val="100"/>
          <w:sz w:val="31"/>
          <w:szCs w:val="31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8"/>
          <w:szCs w:val="28"/>
        </w:rPr>
        <w:jc w:val="center"/>
        <w:ind w:left="884" w:right="889"/>
      </w:pP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A</w:t>
      </w:r>
      <w:r>
        <w:rPr>
          <w:rFonts w:cs="Tahoma" w:hAnsi="Tahoma" w:eastAsia="Tahoma" w:ascii="Tahoma"/>
          <w:b/>
          <w:spacing w:val="2"/>
          <w:w w:val="100"/>
          <w:sz w:val="28"/>
          <w:szCs w:val="28"/>
        </w:rPr>
        <w:t> </w:t>
      </w:r>
      <w:r>
        <w:rPr>
          <w:rFonts w:cs="Tahoma" w:hAnsi="Tahoma" w:eastAsia="Tahoma" w:ascii="Tahoma"/>
          <w:b/>
          <w:spacing w:val="-2"/>
          <w:w w:val="100"/>
          <w:sz w:val="28"/>
          <w:szCs w:val="28"/>
        </w:rPr>
        <w:t>S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u</w:t>
      </w:r>
      <w:r>
        <w:rPr>
          <w:rFonts w:cs="Tahoma" w:hAnsi="Tahoma" w:eastAsia="Tahoma" w:ascii="Tahoma"/>
          <w:b/>
          <w:spacing w:val="4"/>
          <w:w w:val="100"/>
          <w:sz w:val="28"/>
          <w:szCs w:val="28"/>
        </w:rPr>
        <w:t> </w:t>
      </w:r>
      <w:r>
        <w:rPr>
          <w:rFonts w:cs="Tahoma" w:hAnsi="Tahoma" w:eastAsia="Tahoma" w:ascii="Tahoma"/>
          <w:b/>
          <w:spacing w:val="-2"/>
          <w:w w:val="100"/>
          <w:sz w:val="28"/>
          <w:szCs w:val="28"/>
        </w:rPr>
        <w:t>Santidad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,</w:t>
      </w:r>
      <w:r>
        <w:rPr>
          <w:rFonts w:cs="Tahoma" w:hAnsi="Tahoma" w:eastAsia="Tahoma" w:ascii="Tahoma"/>
          <w:b/>
          <w:spacing w:val="13"/>
          <w:w w:val="100"/>
          <w:sz w:val="28"/>
          <w:szCs w:val="28"/>
        </w:rPr>
        <w:t> </w:t>
      </w:r>
      <w:r>
        <w:rPr>
          <w:rFonts w:cs="Tahoma" w:hAnsi="Tahoma" w:eastAsia="Tahoma" w:ascii="Tahoma"/>
          <w:b/>
          <w:spacing w:val="-2"/>
          <w:w w:val="100"/>
          <w:sz w:val="28"/>
          <w:szCs w:val="28"/>
        </w:rPr>
        <w:t>Jua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n</w:t>
      </w:r>
      <w:r>
        <w:rPr>
          <w:rFonts w:cs="Tahoma" w:hAnsi="Tahoma" w:eastAsia="Tahoma" w:ascii="Tahoma"/>
          <w:b/>
          <w:spacing w:val="7"/>
          <w:w w:val="100"/>
          <w:sz w:val="28"/>
          <w:szCs w:val="28"/>
        </w:rPr>
        <w:t> </w:t>
      </w:r>
      <w:r>
        <w:rPr>
          <w:rFonts w:cs="Tahoma" w:hAnsi="Tahoma" w:eastAsia="Tahoma" w:ascii="Tahoma"/>
          <w:b/>
          <w:spacing w:val="-2"/>
          <w:w w:val="100"/>
          <w:sz w:val="28"/>
          <w:szCs w:val="28"/>
        </w:rPr>
        <w:t>Pabl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o</w:t>
      </w:r>
      <w:r>
        <w:rPr>
          <w:rFonts w:cs="Tahoma" w:hAnsi="Tahoma" w:eastAsia="Tahoma" w:ascii="Tahoma"/>
          <w:b/>
          <w:spacing w:val="8"/>
          <w:w w:val="100"/>
          <w:sz w:val="28"/>
          <w:szCs w:val="28"/>
        </w:rPr>
        <w:t> </w:t>
      </w:r>
      <w:r>
        <w:rPr>
          <w:rFonts w:cs="Tahoma" w:hAnsi="Tahoma" w:eastAsia="Tahoma" w:ascii="Tahoma"/>
          <w:b/>
          <w:spacing w:val="-2"/>
          <w:w w:val="101"/>
          <w:sz w:val="28"/>
          <w:szCs w:val="28"/>
        </w:rPr>
        <w:t>II,</w:t>
      </w:r>
      <w:r>
        <w:rPr>
          <w:rFonts w:cs="Tahoma" w:hAnsi="Tahoma" w:eastAsia="Tahoma" w:ascii="Tahoma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9"/>
          <w:szCs w:val="19"/>
        </w:rPr>
        <w:jc w:val="left"/>
        <w:ind w:left="100"/>
      </w:pP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Co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b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profund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respeto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b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gratitud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b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cariñ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b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2"/>
          <w:sz w:val="19"/>
          <w:szCs w:val="19"/>
        </w:rPr>
        <w:t>admiración...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63" w:right="126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Po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b/>
          <w:spacing w:val="4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enseña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b/>
          <w:spacing w:val="5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heroicament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38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Puebl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48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3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Dio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4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37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lleva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b/>
          <w:spacing w:val="4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su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left"/>
        <w:spacing w:before="10"/>
        <w:ind w:left="100"/>
      </w:pP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Cru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z</w:t>
      </w:r>
      <w:r>
        <w:rPr>
          <w:rFonts w:cs="Tahoma" w:hAnsi="Tahoma" w:eastAsia="Tahoma" w:ascii="Tahoma"/>
          <w:b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co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b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amo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b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cad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2"/>
          <w:sz w:val="19"/>
          <w:szCs w:val="19"/>
        </w:rPr>
        <w:t>día.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ind w:left="2840" w:right="2830"/>
      </w:pPr>
      <w:r>
        <w:rPr>
          <w:rFonts w:cs="Tahoma" w:hAnsi="Tahoma" w:eastAsia="Tahoma" w:ascii="Tahoma"/>
          <w:b/>
          <w:spacing w:val="18"/>
          <w:w w:val="102"/>
          <w:sz w:val="19"/>
          <w:szCs w:val="19"/>
        </w:rPr>
        <w:t>A</w:t>
      </w:r>
      <w:r>
        <w:rPr>
          <w:rFonts w:cs="Tahoma" w:hAnsi="Tahoma" w:eastAsia="Tahoma" w:ascii="Tahoma"/>
          <w:b/>
          <w:spacing w:val="0"/>
          <w:w w:val="102"/>
          <w:sz w:val="19"/>
          <w:szCs w:val="19"/>
        </w:rPr>
        <w:t>:</w:t>
      </w:r>
      <w:r>
        <w:rPr>
          <w:rFonts w:cs="Tahoma" w:hAnsi="Tahoma" w:eastAsia="Tahoma" w:ascii="Tahoma"/>
          <w:b/>
          <w:spacing w:val="-38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lineRule="auto" w:line="251"/>
        <w:ind w:left="83" w:right="125" w:hanging="8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b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Eminenci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3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Rev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Antoni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Marí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Cardena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3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Javierr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Ortas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Prefect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Emérit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Congregació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b/>
          <w:spacing w:val="3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par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Cult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2"/>
          <w:sz w:val="19"/>
          <w:szCs w:val="19"/>
        </w:rPr>
        <w:t>Divino</w:t>
      </w:r>
      <w:r>
        <w:rPr>
          <w:rFonts w:cs="Tahoma" w:hAnsi="Tahoma" w:eastAsia="Tahoma" w:ascii="Tahoma"/>
          <w:b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b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3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3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-12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isciplin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lo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Sacramentos.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ind w:left="198" w:right="233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b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Excelenci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3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Rev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Mons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Jos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é</w:t>
      </w:r>
      <w:r>
        <w:rPr>
          <w:rFonts w:cs="Tahoma" w:hAnsi="Tahoma" w:eastAsia="Tahoma" w:ascii="Tahoma"/>
          <w:b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Osca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b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Barahon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32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Castillo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1818" w:right="1853"/>
      </w:pP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Obisp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Sa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b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2"/>
          <w:sz w:val="19"/>
          <w:szCs w:val="19"/>
        </w:rPr>
        <w:t>Vicente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2240" w:right="2260"/>
      </w:pPr>
      <w:r>
        <w:rPr>
          <w:rFonts w:cs="Tahoma" w:hAnsi="Tahoma" w:eastAsia="Tahoma" w:ascii="Tahoma"/>
          <w:spacing w:val="3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Salvador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2"/>
          <w:sz w:val="19"/>
          <w:szCs w:val="19"/>
        </w:rPr>
        <w:t>CA.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ind w:left="498" w:right="526"/>
      </w:pP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b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Excelenci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3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Rev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Mons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Ren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é</w:t>
      </w:r>
      <w:r>
        <w:rPr>
          <w:rFonts w:cs="Tahoma" w:hAnsi="Tahoma" w:eastAsia="Tahoma" w:ascii="Tahoma"/>
          <w:b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Fernánde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z</w:t>
      </w:r>
      <w:r>
        <w:rPr>
          <w:rFonts w:cs="Tahoma" w:hAnsi="Tahoma" w:eastAsia="Tahoma" w:ascii="Tahoma"/>
          <w:b/>
          <w:spacing w:val="3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2"/>
          <w:sz w:val="19"/>
          <w:szCs w:val="19"/>
        </w:rPr>
        <w:t>Apaza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1190" w:right="1240"/>
      </w:pP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Arzobisp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3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Emérit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2"/>
          <w:sz w:val="19"/>
          <w:szCs w:val="19"/>
        </w:rPr>
        <w:t>Cochabamba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ind w:left="588" w:right="638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b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Excelenci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Rev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Mons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Abe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Costa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Montaño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1700" w:right="1765"/>
      </w:pPr>
      <w:r>
        <w:rPr>
          <w:rFonts w:cs="Tahoma" w:hAnsi="Tahoma" w:eastAsia="Tahoma" w:ascii="Tahoma"/>
          <w:b/>
          <w:spacing w:val="-1"/>
          <w:w w:val="100"/>
          <w:sz w:val="19"/>
          <w:szCs w:val="19"/>
        </w:rPr>
        <w:t>Obisp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-1"/>
          <w:w w:val="100"/>
          <w:sz w:val="19"/>
          <w:szCs w:val="19"/>
        </w:rPr>
        <w:t>Emérit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-1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-1"/>
          <w:w w:val="102"/>
          <w:sz w:val="19"/>
          <w:szCs w:val="19"/>
        </w:rPr>
        <w:t>Tarija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ind w:left="498" w:right="548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b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Excelenci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3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Rev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Mons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Manue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Revoll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Crespo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1640" w:right="1690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Obisp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Emérit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Castrense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ind w:left="65" w:right="85"/>
        <w:sectPr>
          <w:pgSz w:w="7920" w:h="12240"/>
          <w:pgMar w:top="900" w:bottom="280" w:left="980" w:right="960"/>
        </w:sectPr>
      </w:pPr>
      <w:r>
        <w:rPr>
          <w:rFonts w:cs="Tahoma" w:hAnsi="Tahoma" w:eastAsia="Tahoma" w:ascii="Tahoma"/>
          <w:spacing w:val="2"/>
          <w:w w:val="100"/>
          <w:sz w:val="19"/>
          <w:szCs w:val="19"/>
        </w:rPr>
        <w:t>Co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inmens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3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gratitu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3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po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gra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calida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3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humana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sa</w:t>
      </w:r>
      <w:r>
        <w:rPr>
          <w:rFonts w:cs="Tahoma" w:hAnsi="Tahoma" w:eastAsia="Tahoma" w:ascii="Tahoma"/>
          <w:spacing w:val="4"/>
          <w:w w:val="102"/>
          <w:sz w:val="19"/>
          <w:szCs w:val="19"/>
        </w:rPr>
        <w:t>biduría,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before="65"/>
        <w:ind w:left="100" w:right="596"/>
      </w:pPr>
      <w:r>
        <w:rPr>
          <w:rFonts w:cs="Tahoma" w:hAnsi="Tahoma" w:eastAsia="Tahoma" w:ascii="Tahoma"/>
          <w:spacing w:val="2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sencillez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admirabl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vocació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Pastore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guías.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ind w:left="500" w:right="515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Rvdo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3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Padr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Dr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Migue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Manzaner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3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b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Garcí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SJ.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935" w:right="965"/>
      </w:pPr>
      <w:r>
        <w:rPr>
          <w:rFonts w:cs="Tahoma" w:hAnsi="Tahoma" w:eastAsia="Tahoma" w:ascii="Tahoma"/>
          <w:spacing w:val="3"/>
          <w:w w:val="100"/>
          <w:sz w:val="19"/>
          <w:szCs w:val="19"/>
        </w:rPr>
        <w:t>Directo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de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AN</w:t>
      </w:r>
      <w:r>
        <w:rPr>
          <w:rFonts w:cs="Tahoma" w:hAnsi="Tahoma" w:eastAsia="Tahoma" w:ascii="Tahoma"/>
          <w:spacing w:val="-12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-</w:t>
      </w:r>
      <w:r>
        <w:rPr>
          <w:rFonts w:cs="Tahoma" w:hAnsi="Tahoma" w:eastAsia="Tahoma" w:ascii="Tahoma"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PROVIDA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Capítul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Bolívia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ind w:left="753" w:right="768"/>
      </w:pP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Rvdo.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3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Padre</w:t>
      </w:r>
      <w:r>
        <w:rPr>
          <w:rFonts w:cs="Tahoma" w:hAnsi="Tahoma" w:eastAsia="Tahoma" w:ascii="Tahoma"/>
          <w:b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Lic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Renz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Sessol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Chi</w:t>
      </w:r>
      <w:r>
        <w:rPr>
          <w:rFonts w:cs="Tahoma" w:hAnsi="Tahoma" w:eastAsia="Tahoma" w:ascii="Tahoma"/>
          <w:b/>
          <w:spacing w:val="0"/>
          <w:w w:val="102"/>
          <w:sz w:val="19"/>
          <w:szCs w:val="19"/>
        </w:rPr>
        <w:t>e</w:t>
      </w:r>
      <w:r>
        <w:rPr>
          <w:rFonts w:cs="Tahoma" w:hAnsi="Tahoma" w:eastAsia="Tahoma" w:ascii="Tahoma"/>
          <w:b/>
          <w:spacing w:val="-39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5"/>
          <w:w w:val="102"/>
          <w:sz w:val="19"/>
          <w:szCs w:val="19"/>
        </w:rPr>
        <w:t>SDB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before="10"/>
        <w:ind w:left="190" w:right="161"/>
      </w:pPr>
      <w:r>
        <w:rPr>
          <w:rFonts w:cs="Tahoma" w:hAnsi="Tahoma" w:eastAsia="Tahoma" w:ascii="Tahoma"/>
          <w:spacing w:val="2"/>
          <w:w w:val="100"/>
          <w:sz w:val="19"/>
          <w:szCs w:val="19"/>
        </w:rPr>
        <w:t>Directo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Gral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Apostolad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Nuev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Evangelizació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34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ANE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1"/>
        <w:ind w:left="100" w:right="123"/>
      </w:pPr>
      <w:r>
        <w:rPr>
          <w:rFonts w:cs="Tahoma" w:hAnsi="Tahoma" w:eastAsia="Tahoma" w:ascii="Tahoma"/>
          <w:spacing w:val="1"/>
          <w:w w:val="100"/>
          <w:sz w:val="19"/>
          <w:szCs w:val="19"/>
        </w:rPr>
        <w:t>co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especia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cariñ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respet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po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extraordinari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2"/>
          <w:sz w:val="19"/>
          <w:szCs w:val="19"/>
        </w:rPr>
        <w:t>paciencia</w:t>
      </w:r>
      <w:r>
        <w:rPr>
          <w:rFonts w:cs="Tahoma" w:hAnsi="Tahoma" w:eastAsia="Tahoma" w:ascii="Tahoma"/>
          <w:spacing w:val="1"/>
          <w:w w:val="102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par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guiarm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est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difíci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camino.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ind w:left="100" w:right="4016"/>
      </w:pP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la</w:t>
      </w:r>
      <w:r>
        <w:rPr>
          <w:rFonts w:cs="Tahoma" w:hAnsi="Tahoma" w:eastAsia="Tahoma" w:ascii="Tahoma"/>
          <w:b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memoria</w:t>
      </w:r>
      <w:r>
        <w:rPr>
          <w:rFonts w:cs="Tahoma" w:hAnsi="Tahoma" w:eastAsia="Tahoma" w:ascii="Tahoma"/>
          <w:b/>
          <w:spacing w:val="3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2"/>
          <w:sz w:val="19"/>
          <w:szCs w:val="19"/>
        </w:rPr>
        <w:t>de: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ind w:left="100" w:right="157"/>
      </w:pP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b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Eminenci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3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Rev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August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Cardena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0"/>
          <w:sz w:val="19"/>
          <w:szCs w:val="19"/>
        </w:rPr>
        <w:t>Varga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2"/>
          <w:w w:val="102"/>
          <w:sz w:val="19"/>
          <w:szCs w:val="19"/>
        </w:rPr>
        <w:t>Alzamora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before="10"/>
        <w:ind w:left="100" w:right="2996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Arzobisp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35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Primad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32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Perú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ind w:left="100" w:right="3316"/>
      </w:pPr>
      <w:r>
        <w:rPr>
          <w:rFonts w:cs="Tahoma" w:hAnsi="Tahoma" w:eastAsia="Tahoma" w:ascii="Tahoma"/>
          <w:b/>
          <w:spacing w:val="-5"/>
          <w:w w:val="100"/>
          <w:sz w:val="19"/>
          <w:szCs w:val="19"/>
        </w:rPr>
        <w:t>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-5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Mons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b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Nin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Marzoli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before="10"/>
        <w:ind w:left="100" w:right="761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Obisp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Auxilia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b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Sant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Cru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z</w:t>
      </w:r>
      <w:r>
        <w:rPr>
          <w:rFonts w:cs="Tahoma" w:hAnsi="Tahoma" w:eastAsia="Tahoma" w:ascii="Tahoma"/>
          <w:b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l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b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Sierra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b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Bolivia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1"/>
        <w:ind w:left="100" w:right="66"/>
      </w:pP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Obispos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 </w:t>
      </w:r>
      <w:r>
        <w:rPr>
          <w:rFonts w:cs="Tahoma" w:hAnsi="Tahoma" w:eastAsia="Tahoma" w:ascii="Tahoma"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sacerdote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 </w:t>
      </w:r>
      <w:r>
        <w:rPr>
          <w:rFonts w:cs="Tahoma" w:hAnsi="Tahoma" w:eastAsia="Tahoma" w:ascii="Tahoma"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toda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 </w:t>
      </w:r>
      <w:r>
        <w:rPr>
          <w:rFonts w:cs="Tahoma" w:hAnsi="Tahoma" w:eastAsia="Tahoma" w:ascii="Tahoma"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aquella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 </w:t>
      </w:r>
      <w:r>
        <w:rPr>
          <w:rFonts w:cs="Tahoma" w:hAnsi="Tahoma" w:eastAsia="Tahoma" w:ascii="Tahoma"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almas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consagradas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hombre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mujeres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qu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algú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2"/>
          <w:sz w:val="19"/>
          <w:szCs w:val="19"/>
        </w:rPr>
        <w:t>momento</w:t>
      </w:r>
      <w:r>
        <w:rPr>
          <w:rFonts w:cs="Tahoma" w:hAnsi="Tahoma" w:eastAsia="Tahoma" w:ascii="Tahoma"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tuviero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un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palabr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alient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par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est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pobr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2"/>
          <w:sz w:val="19"/>
          <w:szCs w:val="19"/>
        </w:rPr>
        <w:t>pecadora.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1"/>
        <w:ind w:left="100" w:right="81"/>
      </w:pPr>
      <w:r>
        <w:rPr>
          <w:rFonts w:cs="Tahoma" w:hAnsi="Tahoma" w:eastAsia="Tahoma" w:ascii="Tahoma"/>
          <w:spacing w:val="2"/>
          <w:w w:val="100"/>
          <w:sz w:val="19"/>
          <w:szCs w:val="19"/>
        </w:rPr>
        <w:t>Pidiend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48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Seño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spacing w:val="55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5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premi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5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4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todo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spacing w:val="54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abundantement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4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el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Cielo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donde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ansí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llega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contand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co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intercesió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3"/>
          <w:w w:val="102"/>
          <w:sz w:val="19"/>
          <w:szCs w:val="19"/>
        </w:rPr>
        <w:t>sus</w:t>
      </w:r>
      <w:r>
        <w:rPr>
          <w:rFonts w:cs="Tahoma" w:hAnsi="Tahoma" w:eastAsia="Tahoma" w:ascii="Tahoma"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spacing w:val="1"/>
          <w:w w:val="102"/>
          <w:sz w:val="19"/>
          <w:szCs w:val="19"/>
        </w:rPr>
        <w:t>oracione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s.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Harlow Solid Italic" w:hAnsi="Harlow Solid Italic" w:eastAsia="Harlow Solid Italic" w:ascii="Harlow Solid Italic"/>
          <w:sz w:val="43"/>
          <w:szCs w:val="43"/>
        </w:rPr>
        <w:jc w:val="left"/>
        <w:ind w:left="3280"/>
      </w:pPr>
      <w:r>
        <w:rPr>
          <w:rFonts w:cs="Harlow Solid Italic" w:hAnsi="Harlow Solid Italic" w:eastAsia="Harlow Solid Italic" w:ascii="Harlow Solid Italic"/>
          <w:i/>
          <w:spacing w:val="5"/>
          <w:w w:val="101"/>
          <w:sz w:val="43"/>
          <w:szCs w:val="43"/>
        </w:rPr>
        <w:t>Catalina</w:t>
      </w:r>
      <w:r>
        <w:rPr>
          <w:rFonts w:cs="Harlow Solid Italic" w:hAnsi="Harlow Solid Italic" w:eastAsia="Harlow Solid Italic" w:ascii="Harlow Solid Italic"/>
          <w:spacing w:val="0"/>
          <w:w w:val="100"/>
          <w:sz w:val="43"/>
          <w:szCs w:val="43"/>
        </w:rPr>
      </w:r>
    </w:p>
    <w:p>
      <w:pPr>
        <w:rPr>
          <w:rFonts w:cs="Tahoma" w:hAnsi="Tahoma" w:eastAsia="Tahoma" w:ascii="Tahoma"/>
          <w:sz w:val="19"/>
          <w:szCs w:val="19"/>
        </w:rPr>
        <w:jc w:val="left"/>
        <w:spacing w:before="18"/>
        <w:ind w:left="3220"/>
      </w:pP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1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1</w:t>
      </w:r>
      <w:r>
        <w:rPr>
          <w:rFonts w:cs="Tahoma" w:hAnsi="Tahoma" w:eastAsia="Tahoma" w:ascii="Tahoma"/>
          <w:b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ener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b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b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1"/>
          <w:w w:val="102"/>
          <w:sz w:val="19"/>
          <w:szCs w:val="19"/>
        </w:rPr>
        <w:t>2004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2677" w:right="440"/>
        <w:sectPr>
          <w:pgSz w:w="7920" w:h="12240"/>
          <w:pgMar w:top="720" w:bottom="280" w:left="1040" w:right="1040"/>
        </w:sectPr>
      </w:pP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Día</w:t>
      </w:r>
      <w:r>
        <w:rPr>
          <w:rFonts w:cs="Tahoma" w:hAnsi="Tahoma" w:eastAsia="Tahoma" w:ascii="Tahoma"/>
          <w:b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del</w:t>
      </w:r>
      <w:r>
        <w:rPr>
          <w:rFonts w:cs="Tahoma" w:hAnsi="Tahoma" w:eastAsia="Tahoma" w:ascii="Tahoma"/>
          <w:b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Bautismo</w:t>
      </w:r>
      <w:r>
        <w:rPr>
          <w:rFonts w:cs="Tahoma" w:hAnsi="Tahoma" w:eastAsia="Tahoma" w:ascii="Tahoma"/>
          <w:b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0"/>
          <w:sz w:val="19"/>
          <w:szCs w:val="19"/>
        </w:rPr>
        <w:t>del</w:t>
      </w:r>
      <w:r>
        <w:rPr>
          <w:rFonts w:cs="Tahoma" w:hAnsi="Tahoma" w:eastAsia="Tahoma" w:ascii="Tahoma"/>
          <w:b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b/>
          <w:spacing w:val="0"/>
          <w:w w:val="102"/>
          <w:sz w:val="19"/>
          <w:szCs w:val="19"/>
        </w:rPr>
        <w:t>Señor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7920" w:h="122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6"/>
        <w:ind w:left="4015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diciembre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2003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920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Dí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Inmaculad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Concepción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escribi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contenido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basado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revelado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durante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dos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meses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medio.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tiemp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cuánd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cóm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comenza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escribi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testimonio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aunqu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segur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9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importanci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histori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nuestra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Salvación.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2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result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justament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Iglesi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conmemor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día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Inmaculad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Concepció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Mujer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“Sí”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cumplier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mayo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Misericordi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venid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Redento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mundo.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pequeñ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contien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enseñanza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acerc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Sabiduría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Abandon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Volunta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Padre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dolor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Pieda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Misericordi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hacia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humanidad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Valentí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Donació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hombre.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0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última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son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recreadas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objet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medite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profundice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último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momentos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retorna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enviarno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Espíritu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Santo.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Espírit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encomiend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guí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travé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páginas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suplicand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asistenci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consagrándol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pobre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trabajo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algun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ayuda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salvación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almas.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29"/>
        <w:ind w:left="100" w:right="67"/>
      </w:pPr>
      <w:r>
        <w:rPr>
          <w:rFonts w:cs="Arial" w:hAnsi="Arial" w:eastAsia="Arial" w:ascii="Arial"/>
          <w:spacing w:val="-2"/>
          <w:w w:val="87"/>
          <w:sz w:val="22"/>
          <w:szCs w:val="22"/>
        </w:rPr>
        <w:t>“Cuand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llegu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Gólgota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encontr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acababa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2"/>
          <w:sz w:val="22"/>
          <w:szCs w:val="22"/>
        </w:rPr>
        <w:t>crucifica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reos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Gritaban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retorcía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inspiraba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3"/>
          <w:sz w:val="22"/>
          <w:szCs w:val="22"/>
        </w:rPr>
        <w:t>lástim</w:t>
      </w:r>
      <w:r>
        <w:rPr>
          <w:rFonts w:cs="Arial" w:hAnsi="Arial" w:eastAsia="Arial" w:ascii="Arial"/>
          <w:spacing w:val="-15"/>
          <w:w w:val="81"/>
          <w:sz w:val="22"/>
          <w:szCs w:val="22"/>
        </w:rPr>
        <w:t>a,</w:t>
      </w:r>
      <w:r>
        <w:rPr>
          <w:rFonts w:cs="Arial" w:hAnsi="Arial" w:eastAsia="Arial" w:ascii="Arial"/>
          <w:spacing w:val="-15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peo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condició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5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físic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ellos…</w:t>
      </w:r>
      <w:r>
        <w:rPr>
          <w:rFonts w:cs="Arial" w:hAnsi="Arial" w:eastAsia="Arial" w:ascii="Arial"/>
          <w:spacing w:val="-16"/>
          <w:w w:val="87"/>
          <w:sz w:val="22"/>
          <w:szCs w:val="22"/>
        </w:rPr>
        <w:t>”</w:t>
      </w:r>
      <w:r>
        <w:rPr>
          <w:rFonts w:cs="Arial Unicode MS" w:hAnsi="Arial Unicode MS" w:eastAsia="Arial Unicode MS" w:ascii="Arial Unicode MS"/>
          <w:spacing w:val="0"/>
          <w:w w:val="87"/>
          <w:sz w:val="19"/>
          <w:szCs w:val="19"/>
        </w:rPr>
        <w:t>,</w:t>
      </w:r>
      <w:r>
        <w:rPr>
          <w:rFonts w:cs="Arial Unicode MS" w:hAnsi="Arial Unicode MS" w:eastAsia="Arial Unicode MS" w:ascii="Arial Unicode MS"/>
          <w:spacing w:val="5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7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7"/>
          <w:w w:val="102"/>
          <w:sz w:val="19"/>
          <w:szCs w:val="19"/>
        </w:rPr>
        <w:t>dicho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57"/>
        <w:ind w:left="100" w:right="75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empeza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meditació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Prime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Viern</w:t>
      </w:r>
      <w:r>
        <w:rPr>
          <w:rFonts w:cs="Arial" w:hAnsi="Arial" w:eastAsia="Arial" w:ascii="Arial"/>
          <w:spacing w:val="-13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7"/>
          <w:w w:val="102"/>
          <w:sz w:val="19"/>
          <w:szCs w:val="19"/>
        </w:rPr>
        <w:t>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Pude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cientos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personas,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hombres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iban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ser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crucificados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caminand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desesperadamente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gritando,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102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blasfemando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terro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deseos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ciego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venganza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distinto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horas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común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denominado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condenado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casi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profería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similare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insulto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amenaza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convertid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verdugos.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ocasione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acercab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varios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soldado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algun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condenado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sacand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cuchill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espad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8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cortab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lengu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callase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aquel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horribl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doloroso.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Apareci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Vierne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condenad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distinto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Golpeado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más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herid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ualquie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coronad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casc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espinas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larga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destrozad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incrustándos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carne;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llen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sangre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polvo,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afiebrado,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temblando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ojos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muy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irritados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sudor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heridas;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mirada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llena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pa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piedad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tristeza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cierto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percibí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alegría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volví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certez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sufrimient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humanida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eterna.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9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insultan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maldicen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retuercen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una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boca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bendicione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perdón.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Contrariament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valore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mundo,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clarament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ganador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Vencedo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verdugo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instrumento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demonio,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derrotado.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68"/>
        <w:ind w:left="100" w:right="3962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Primer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1"/>
          <w:sz w:val="28"/>
          <w:szCs w:val="28"/>
        </w:rPr>
        <w:t>palabra: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arrancaro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ropa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esperaba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absoluto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silencio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Aquel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rebelara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pidiera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perdón,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misericor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adversarios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rebele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suplique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perdón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aquella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sentencia.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Otros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esperan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supliqu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llove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Cielo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castiga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maltrataron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habers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detenid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tiemp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embargo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labios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silenciosamente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reza…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persona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María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Magdalena,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María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Cleofás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Virgen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María.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parece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distinto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Él…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Espera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persona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traspasadas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¿Dónd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están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escucharo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enseñanza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Bienaventuranzas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¿Dónde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recibiero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labios?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¿Dónd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conviviero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Él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casi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tres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años?...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¿Dónde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están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había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resucitado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cuerpo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alma?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lastima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lagrimeando.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Entonces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había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pensado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úni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humanidad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todos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nosotros,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ayer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hoy,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aquellos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que,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pesar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haberlo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conocido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recibid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beneficio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darle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espalda: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unos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cobardía,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temor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persecución,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otros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burla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aceptars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Cristianos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comodidad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cree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merece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egoísmo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pensa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mayoría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indiferencia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tibiez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incredulida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fe.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3"/>
        <w:ind w:left="100" w:right="72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repiti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Evangelio</w:t>
      </w:r>
      <w:r>
        <w:rPr>
          <w:rFonts w:cs="Papyrus" w:hAnsi="Papyrus" w:eastAsia="Papyrus" w:ascii="Papyrus"/>
          <w:spacing w:val="0"/>
          <w:w w:val="100"/>
          <w:sz w:val="19"/>
          <w:szCs w:val="19"/>
        </w:rPr>
        <w:t>:</w:t>
      </w:r>
      <w:r>
        <w:rPr>
          <w:rFonts w:cs="Papyrus" w:hAnsi="Papyrus" w:eastAsia="Papyrus" w:ascii="Papyrus"/>
          <w:spacing w:val="0"/>
          <w:w w:val="100"/>
          <w:sz w:val="19"/>
          <w:szCs w:val="19"/>
        </w:rPr>
        <w:t> </w:t>
      </w:r>
      <w:r>
        <w:rPr>
          <w:rFonts w:cs="Papyrus" w:hAnsi="Papyrus" w:eastAsia="Papyrus" w:ascii="Papyrus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“…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tengas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miedo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pue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y</w:t>
      </w:r>
      <w:r>
        <w:rPr>
          <w:rFonts w:cs="Arial" w:hAnsi="Arial" w:eastAsia="Arial" w:ascii="Arial"/>
          <w:spacing w:val="1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nad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ocult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llegu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descubrirse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q</w:t>
      </w:r>
      <w:r>
        <w:rPr>
          <w:rFonts w:cs="Arial" w:hAnsi="Arial" w:eastAsia="Arial" w:ascii="Arial"/>
          <w:spacing w:val="12"/>
          <w:w w:val="9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dig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noche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dil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dig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oído,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predícal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desd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azoteas…”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estoy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aquí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escribiendo,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ayudada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Él,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estés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refier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dolor.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Habían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terminado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soldados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colocar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sobre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Cruz.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minuto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sól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escuchad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golp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clavos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primer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amortizad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virgina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secos,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madero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contestaba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perdonaba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rezab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8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-8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silenci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crecí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garganta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primera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alaridos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crucificado.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levantaro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mujere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rompió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silenci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comenz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nuevament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horror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grit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insultos,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burlas,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escupitajos,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¡El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desafío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ese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precis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enfrenta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soberbia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Humildad,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diabólico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Divino,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rebelión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Obedienci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Volunta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Dios!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miró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claro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levantaran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despertara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despojo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profundida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Comenz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hablarm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nuevamente,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hicier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enorm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agujero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Tristement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dijo: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 w:firstLine="45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“Fu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sometid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4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juici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tenía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acusarme,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puest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nad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mal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habí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hecho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Jamá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hub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boc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una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mentira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,</w:t>
      </w:r>
      <w:r>
        <w:rPr>
          <w:rFonts w:cs="Arial" w:hAnsi="Arial" w:eastAsia="Arial" w:ascii="Arial"/>
          <w:spacing w:val="35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falso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testigo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5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fuero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convocado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9"/>
          <w:sz w:val="22"/>
          <w:szCs w:val="22"/>
        </w:rPr>
        <w:t>ese</w:t>
      </w:r>
      <w:r>
        <w:rPr>
          <w:rFonts w:cs="Arial" w:hAnsi="Arial" w:eastAsia="Arial" w:ascii="Arial"/>
          <w:spacing w:val="-1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juici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infame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habla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contr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carecía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coherenci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testimonios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únic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4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pecad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caus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conden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muert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spacing w:val="36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afirma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alg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podí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habe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negado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nadie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Hij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Dios.”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8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Call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quebrad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torment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físico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¡Cuánta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pasaba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segundos!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111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¡Cuánto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nunc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explicar!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9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Poc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despué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varoni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calmo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Palabras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entrecortadas,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despertó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tiempo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escuché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tal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vez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nadie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esperab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labio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condenad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muerte: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Papyrus" w:hAnsi="Papyrus" w:eastAsia="Papyrus" w:ascii="Papyrus"/>
          <w:sz w:val="31"/>
          <w:szCs w:val="31"/>
        </w:rPr>
        <w:jc w:val="both"/>
        <w:spacing w:lineRule="exact" w:line="460"/>
        <w:ind w:left="130" w:right="118"/>
      </w:pPr>
      <w:r>
        <w:rPr>
          <w:rFonts w:cs="Papyrus" w:hAnsi="Papyrus" w:eastAsia="Papyrus" w:ascii="Papyrus"/>
          <w:b/>
          <w:spacing w:val="4"/>
          <w:w w:val="100"/>
          <w:position w:val="7"/>
          <w:sz w:val="31"/>
          <w:szCs w:val="31"/>
        </w:rPr>
        <w:t>“Padre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,</w:t>
      </w:r>
      <w:r>
        <w:rPr>
          <w:rFonts w:cs="Papyrus" w:hAnsi="Papyrus" w:eastAsia="Papyrus" w:ascii="Papyrus"/>
          <w:b/>
          <w:spacing w:val="8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0"/>
          <w:position w:val="7"/>
          <w:sz w:val="31"/>
          <w:szCs w:val="31"/>
        </w:rPr>
        <w:t>perdónalos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,</w:t>
      </w:r>
      <w:r>
        <w:rPr>
          <w:rFonts w:cs="Papyrus" w:hAnsi="Papyrus" w:eastAsia="Papyrus" w:ascii="Papyrus"/>
          <w:b/>
          <w:spacing w:val="13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0"/>
          <w:position w:val="7"/>
          <w:sz w:val="31"/>
          <w:szCs w:val="31"/>
        </w:rPr>
        <w:t>porqu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e</w:t>
      </w:r>
      <w:r>
        <w:rPr>
          <w:rFonts w:cs="Papyrus" w:hAnsi="Papyrus" w:eastAsia="Papyrus" w:ascii="Papyrus"/>
          <w:b/>
          <w:spacing w:val="7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0"/>
          <w:position w:val="7"/>
          <w:sz w:val="31"/>
          <w:szCs w:val="31"/>
        </w:rPr>
        <w:t>n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o</w:t>
      </w:r>
      <w:r>
        <w:rPr>
          <w:rFonts w:cs="Papyrus" w:hAnsi="Papyrus" w:eastAsia="Papyrus" w:ascii="Papyrus"/>
          <w:b/>
          <w:spacing w:val="1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0"/>
          <w:position w:val="7"/>
          <w:sz w:val="31"/>
          <w:szCs w:val="31"/>
        </w:rPr>
        <w:t>sabe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n</w:t>
      </w:r>
      <w:r>
        <w:rPr>
          <w:rFonts w:cs="Papyrus" w:hAnsi="Papyrus" w:eastAsia="Papyrus" w:ascii="Papyrus"/>
          <w:b/>
          <w:spacing w:val="6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0"/>
          <w:position w:val="7"/>
          <w:sz w:val="31"/>
          <w:szCs w:val="31"/>
        </w:rPr>
        <w:t>l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o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1"/>
          <w:position w:val="7"/>
          <w:sz w:val="31"/>
          <w:szCs w:val="31"/>
        </w:rPr>
        <w:t>que</w:t>
      </w:r>
      <w:r>
        <w:rPr>
          <w:rFonts w:cs="Papyrus" w:hAnsi="Papyrus" w:eastAsia="Papyrus" w:ascii="Papyrus"/>
          <w:spacing w:val="0"/>
          <w:w w:val="100"/>
          <w:position w:val="0"/>
          <w:sz w:val="31"/>
          <w:szCs w:val="31"/>
        </w:rPr>
      </w:r>
    </w:p>
    <w:p>
      <w:pPr>
        <w:rPr>
          <w:rFonts w:cs="Papyrus" w:hAnsi="Papyrus" w:eastAsia="Papyrus" w:ascii="Papyrus"/>
          <w:sz w:val="31"/>
          <w:szCs w:val="31"/>
        </w:rPr>
        <w:jc w:val="center"/>
        <w:spacing w:before="22"/>
        <w:ind w:left="2486" w:right="2551"/>
      </w:pPr>
      <w:r>
        <w:rPr>
          <w:rFonts w:cs="Papyrus" w:hAnsi="Papyrus" w:eastAsia="Papyrus" w:ascii="Papyrus"/>
          <w:b/>
          <w:spacing w:val="-2"/>
          <w:w w:val="101"/>
          <w:sz w:val="31"/>
          <w:szCs w:val="31"/>
        </w:rPr>
        <w:t>hacen…”</w:t>
      </w:r>
      <w:r>
        <w:rPr>
          <w:rFonts w:cs="Papyrus" w:hAnsi="Papyrus" w:eastAsia="Papyrus" w:ascii="Papyrus"/>
          <w:spacing w:val="0"/>
          <w:w w:val="100"/>
          <w:sz w:val="31"/>
          <w:szCs w:val="31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720" w:right="87"/>
      </w:pPr>
      <w:r>
        <w:pict>
          <v:shape type="#_x0000_t75" style="position:absolute;margin-left:60.75pt;margin-top:5.91089pt;width:67.5pt;height:141pt;mso-position-horizontal-relative:page;mso-position-vertical-relative:paragraph;z-index:-1478">
            <v:imagedata o:title="" r:id="rId6"/>
          </v:shape>
        </w:pic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quedaro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Palabras,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estremecido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impacto,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acababa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reconoce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encontraban.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72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¡Qu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injust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ironía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proclamars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llama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“Padre”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“Abba”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Papá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“Pap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ito”,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diríamo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han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sentenciado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embarg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pidiend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Padre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teng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Misericordi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Sus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verdugos.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720" w:right="9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pidiend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sea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act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dejand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ejempl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transmiti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predicación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testimoni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hechos,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enseñó: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Amar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pedir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enemigos,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daño.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2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oyero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labio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Bienaventuranzas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convirtiend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llamad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“Gólgota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Calavera…”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¡Cuánto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había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gozado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satanás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Pasión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Dios!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embargo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aullab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corriend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meters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aquellos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monstruo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torturaba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ánge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“diablo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echad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Cielo.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consegui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cruelda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verdugos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aumentase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contra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punto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desafiarlo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tentarlo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bajar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hubier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triunf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demonio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aceptar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desafí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cayer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desobedienci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soberbia.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  <w:sectPr>
          <w:pgSz w:w="7920" w:h="12240"/>
          <w:pgMar w:top="80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enemigo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almas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retuerce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rabia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cumplid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Hij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Muje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Génesis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estaba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pisando</w:t>
      </w:r>
      <w:r>
        <w:rPr>
          <w:rFonts w:cs="Arial" w:hAnsi="Arial" w:eastAsia="Arial" w:ascii="Arial"/>
          <w:b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cabez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contr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suel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ganarno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entrad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Cielo</w:t>
      </w:r>
      <w:r>
        <w:rPr>
          <w:rFonts w:cs="Arial" w:hAnsi="Arial" w:eastAsia="Arial" w:ascii="Arial"/>
          <w:b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b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b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espadas</w:t>
      </w:r>
      <w:r>
        <w:rPr>
          <w:rFonts w:cs="Arial" w:hAnsi="Arial" w:eastAsia="Arial" w:ascii="Arial"/>
          <w:b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ni</w:t>
      </w:r>
      <w:r>
        <w:rPr>
          <w:rFonts w:cs="Arial" w:hAnsi="Arial" w:eastAsia="Arial" w:ascii="Arial"/>
          <w:b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armas;</w:t>
      </w:r>
      <w:r>
        <w:rPr>
          <w:rFonts w:cs="Arial" w:hAnsi="Arial" w:eastAsia="Arial" w:ascii="Arial"/>
          <w:b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b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b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tanques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ni</w:t>
      </w:r>
      <w:r>
        <w:rPr>
          <w:rFonts w:cs="Arial" w:hAnsi="Arial" w:eastAsia="Arial" w:ascii="Arial"/>
          <w:b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aviones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guerra,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ganan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batallas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tierra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para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justifica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nu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estra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miserias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sin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Hombr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destrozado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Cruz…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6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Hombr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que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as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perdon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Pedro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mujer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adúltera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Magdalen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tanto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otros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b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misma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manera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pide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perdón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umildement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Padre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enseñarno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dulzura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pueden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soberbia,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humillacione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demás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látigo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postur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autosuficient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prepotencia.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enseñarno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noble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sabi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reconoce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sencille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humilda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grito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posesiones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terrenas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acepta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hacer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demás.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Misericordi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Misericordi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nosotro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mujeres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Adá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últim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nacer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mundo.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profund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nacer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sabros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frut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consecuenci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mezcl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sangr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Costad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abierto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frut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dejand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mandamiento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resume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die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Moisés.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8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cumple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mandamientos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derramar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todo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Misericordi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salvado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condición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gana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Misericordia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“AMA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TODAS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PROJIM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MISMO”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venido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ab</w:t>
      </w:r>
      <w:r>
        <w:rPr>
          <w:rFonts w:cs="Arial" w:hAnsi="Arial" w:eastAsia="Arial" w:ascii="Arial"/>
          <w:spacing w:val="-15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leye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Profetas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dar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cumplimiento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ellas.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vida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sido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dar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cumplimient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6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rofecía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tiempos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anteriores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concepció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una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doncella…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costad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acepta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regla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cambio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tanto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Amor,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tantas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bendiciones,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don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vida,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liberta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elección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decidido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encarnars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demostrarno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cumpli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mandamientos.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miseri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egoísm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grandes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favo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decidid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simplificarno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cosas: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9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nos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dice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“Reconoc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tiene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sol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debe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ama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sobr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toda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comodidades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sobr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sere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querid</w:t>
      </w:r>
      <w:r>
        <w:rPr>
          <w:rFonts w:cs="Arial" w:hAnsi="Arial" w:eastAsia="Arial" w:ascii="Arial"/>
          <w:spacing w:val="-14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sobr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poder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hono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place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4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pued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ofrece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mundo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trat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demá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fuera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ú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mismo.”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8"/>
        <w:ind w:left="100" w:right="77"/>
      </w:pPr>
      <w:r>
        <w:rPr>
          <w:rFonts w:cs="Arial" w:hAnsi="Arial" w:eastAsia="Arial" w:ascii="Arial"/>
          <w:spacing w:val="0"/>
          <w:w w:val="85"/>
          <w:sz w:val="22"/>
          <w:szCs w:val="22"/>
        </w:rPr>
        <w:t>“Ámalos</w:t>
      </w:r>
      <w:r>
        <w:rPr>
          <w:rFonts w:cs="Arial" w:hAnsi="Arial" w:eastAsia="Arial" w:ascii="Arial"/>
          <w:spacing w:val="4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5"/>
          <w:sz w:val="22"/>
          <w:szCs w:val="22"/>
        </w:rPr>
        <w:t>co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3"/>
          <w:sz w:val="22"/>
          <w:szCs w:val="22"/>
        </w:rPr>
        <w:t>mism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3"/>
          <w:sz w:val="22"/>
          <w:szCs w:val="22"/>
        </w:rPr>
        <w:t>amo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3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3"/>
          <w:sz w:val="22"/>
          <w:szCs w:val="22"/>
        </w:rPr>
        <w:t>co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2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3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2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4"/>
          <w:sz w:val="22"/>
          <w:szCs w:val="22"/>
        </w:rPr>
        <w:t>ama</w:t>
      </w:r>
      <w:r>
        <w:rPr>
          <w:rFonts w:cs="Arial" w:hAnsi="Arial" w:eastAsia="Arial" w:ascii="Arial"/>
          <w:b/>
          <w:i/>
          <w:spacing w:val="11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-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menos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Respet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mujere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respet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consideració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exige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demás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4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capa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z</w:t>
      </w:r>
      <w:r>
        <w:rPr>
          <w:rFonts w:cs="Arial" w:hAnsi="Arial" w:eastAsia="Arial" w:ascii="Arial"/>
          <w:spacing w:val="2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3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pide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haga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otro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quisiera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haga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contigo…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”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simple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6"/>
          <w:w w:val="102"/>
          <w:sz w:val="19"/>
          <w:szCs w:val="19"/>
        </w:rPr>
        <w:t>así</w:t>
      </w:r>
      <w:r>
        <w:rPr>
          <w:rFonts w:cs="Arial" w:hAnsi="Arial" w:eastAsia="Arial" w:ascii="Arial"/>
          <w:spacing w:val="-6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sencillo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niño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letrados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comprender.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9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lectura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sabrá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fácil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empres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pequeñ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despojars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favo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¡E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heroísmo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precisament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búsqueda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santidad,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bautizado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buscar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ser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santo.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aceptarlo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permita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interpong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camino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encontrart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circunstancia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demasiada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persona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–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querida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queridas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conocida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desconocidas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otra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6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eligiones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Patri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pueblo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intentarán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detenerte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virtu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perseveranci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necesaria.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¿Cóm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harás...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certez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dejado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Iglesia,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guíe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sepas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dónde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ir,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levant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caído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acoja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busque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albergu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form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Cuerp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Sangre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puedas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convertirt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prolongació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Suya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diáfana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manifestació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Presencia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viva,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irradies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claridad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resplando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Testigo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recibido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destell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Luz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Amor.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47"/>
        <w:ind w:left="100" w:right="88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méritos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tenemos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inmensida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Omnipotenci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Divina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bueno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padres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hermanos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amigos.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obligación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salvado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Fue,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aceptemos.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infinito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mérito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ganad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Cruz.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96"/>
        <w:sectPr>
          <w:pgSz w:w="7920" w:h="12240"/>
          <w:pgMar w:top="700" w:bottom="280" w:left="1040" w:right="66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Mucha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reproch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concienci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13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cometido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pecados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pensamo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perdonarnos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perdón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clav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Amor…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pidamo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pecados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durant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Padrenuestro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recordemo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capaz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pedir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perdón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porque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jamás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sintió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rencor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contra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nadie…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Sól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sencill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humild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ofensa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enemigos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requier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entreg</w:t>
      </w:r>
      <w:r>
        <w:rPr>
          <w:rFonts w:cs="Arial" w:hAnsi="Arial" w:eastAsia="Arial" w:ascii="Arial"/>
          <w:spacing w:val="-29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3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3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fórmula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despojarse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bajos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instintos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busca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ordinario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venganza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hundi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sobresali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flot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mismo...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3"/>
          <w:w w:val="100"/>
          <w:sz w:val="19"/>
          <w:szCs w:val="19"/>
        </w:rPr>
        <w:t>¡Ah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Absolutament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todos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obligado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perdonar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ofensas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hacen,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medida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queremo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perdone.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decimo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“perdonamo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olvidamos”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estamos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pidiend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contrario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perdonamo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ofensa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pedimo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hacemos,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condicione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suplica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haber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actuad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Misericordia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otorgu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Misericordia.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después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“E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Corazó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atormentad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2"/>
          <w:sz w:val="22"/>
          <w:szCs w:val="22"/>
        </w:rPr>
        <w:t>sufrimiento,</w:t>
      </w:r>
      <w:r>
        <w:rPr>
          <w:rFonts w:cs="Arial" w:hAnsi="Arial" w:eastAsia="Arial" w:ascii="Arial"/>
          <w:spacing w:val="-3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hub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sentimient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pieda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2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sufrí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cerc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ío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: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hombr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crucificad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5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derecha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Dimas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llamad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‘e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Buen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Ladrón’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contemplab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4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piedad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7"/>
          <w:sz w:val="22"/>
          <w:szCs w:val="22"/>
        </w:rPr>
        <w:t>ta</w:t>
      </w:r>
      <w:r>
        <w:rPr>
          <w:rFonts w:cs="Arial" w:hAnsi="Arial" w:eastAsia="Arial" w:ascii="Arial"/>
          <w:spacing w:val="-6"/>
          <w:w w:val="90"/>
          <w:sz w:val="22"/>
          <w:szCs w:val="22"/>
        </w:rPr>
        <w:t>mbién</w:t>
      </w:r>
      <w:r>
        <w:rPr>
          <w:rFonts w:cs="Arial" w:hAnsi="Arial" w:eastAsia="Arial" w:ascii="Arial"/>
          <w:spacing w:val="-6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sufriendo.”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88"/>
          <w:sz w:val="22"/>
          <w:szCs w:val="22"/>
        </w:rPr>
        <w:t>“Co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mirad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aument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é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48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corazón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pecador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sí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pero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capa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z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senti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4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pieda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malhechor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b</w:t>
      </w:r>
      <w:r>
        <w:rPr>
          <w:rFonts w:cs="Arial" w:hAnsi="Arial" w:eastAsia="Arial" w:ascii="Arial"/>
          <w:spacing w:val="-18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91"/>
          <w:sz w:val="22"/>
          <w:szCs w:val="22"/>
        </w:rPr>
        <w:t>ndido</w:t>
      </w:r>
      <w:r>
        <w:rPr>
          <w:rFonts w:cs="Arial" w:hAnsi="Arial" w:eastAsia="Arial" w:ascii="Arial"/>
          <w:spacing w:val="-5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pendí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Magdalena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Mateo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otro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Zaqueo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…</w:t>
      </w:r>
      <w:r>
        <w:rPr>
          <w:rFonts w:cs="Arial" w:hAnsi="Arial" w:eastAsia="Arial" w:ascii="Arial"/>
          <w:spacing w:val="-8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4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pecado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reconocí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4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Hij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Dios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…</w:t>
      </w:r>
      <w:r>
        <w:rPr>
          <w:rFonts w:cs="Arial" w:hAnsi="Arial" w:eastAsia="Arial" w:ascii="Arial"/>
          <w:spacing w:val="-1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3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quis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acompañar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5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Paraís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aquell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mism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tarde,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esta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Conmig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abrier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puerta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Ciel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5"/>
          <w:w w:val="86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86"/>
          <w:sz w:val="22"/>
          <w:szCs w:val="22"/>
        </w:rPr>
        <w:t>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dar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entrad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justos.”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5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-2"/>
          <w:w w:val="83"/>
          <w:sz w:val="22"/>
          <w:szCs w:val="22"/>
        </w:rPr>
        <w:t>“Es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2"/>
          <w:sz w:val="22"/>
          <w:szCs w:val="22"/>
        </w:rPr>
        <w:t>Misió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misió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ustedes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:</w:t>
      </w:r>
      <w:r>
        <w:rPr>
          <w:rFonts w:cs="Arial" w:hAnsi="Arial" w:eastAsia="Arial" w:ascii="Arial"/>
          <w:spacing w:val="-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abri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puerta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Ciel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pecadores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arrepentidos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;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-15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mujere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capace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pedi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perdón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pone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esperanz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881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existenci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etern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colocarl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junt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Cruz…”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6"/>
        <w:ind w:left="100" w:right="82"/>
      </w:pPr>
      <w:r>
        <w:rPr>
          <w:rFonts w:cs="Arial" w:hAnsi="Arial" w:eastAsia="Arial" w:ascii="Arial"/>
          <w:spacing w:val="-3"/>
          <w:w w:val="86"/>
          <w:sz w:val="22"/>
          <w:szCs w:val="22"/>
        </w:rPr>
        <w:t>“Dimas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Bue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Ladró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derech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1"/>
          <w:sz w:val="22"/>
          <w:szCs w:val="22"/>
        </w:rPr>
        <w:t>Gestas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‘e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Ladrón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’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izquierda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izquierd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llen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2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odio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derec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h</w:t>
      </w:r>
      <w:r>
        <w:rPr>
          <w:rFonts w:cs="Arial" w:hAnsi="Arial" w:eastAsia="Arial" w:ascii="Arial"/>
          <w:spacing w:val="-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cambiado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instante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escucharm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deci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aquella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Palabras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spacing w:val="-5"/>
          <w:w w:val="86"/>
          <w:sz w:val="22"/>
          <w:szCs w:val="22"/>
        </w:rPr>
        <w:t>“Padre,</w:t>
      </w:r>
      <w:r>
        <w:rPr>
          <w:rFonts w:cs="Arial" w:hAnsi="Arial" w:eastAsia="Arial" w:ascii="Arial"/>
          <w:i/>
          <w:spacing w:val="-5"/>
          <w:w w:val="86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85"/>
          <w:sz w:val="22"/>
          <w:szCs w:val="22"/>
        </w:rPr>
        <w:t>perdónalos</w:t>
      </w:r>
      <w:r>
        <w:rPr>
          <w:rFonts w:cs="Arial" w:hAnsi="Arial" w:eastAsia="Arial" w:ascii="Arial"/>
          <w:i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i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85"/>
          <w:sz w:val="22"/>
          <w:szCs w:val="22"/>
        </w:rPr>
        <w:t>porqu</w:t>
      </w:r>
      <w:r>
        <w:rPr>
          <w:rFonts w:cs="Arial" w:hAnsi="Arial" w:eastAsia="Arial" w:ascii="Arial"/>
          <w:i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i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85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i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85"/>
          <w:sz w:val="22"/>
          <w:szCs w:val="22"/>
        </w:rPr>
        <w:t>sabe</w:t>
      </w:r>
      <w:r>
        <w:rPr>
          <w:rFonts w:cs="Arial" w:hAnsi="Arial" w:eastAsia="Arial" w:ascii="Arial"/>
          <w:i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i/>
          <w:spacing w:val="-13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85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i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i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i/>
          <w:spacing w:val="-6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hacen”.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6"/>
        <w:ind w:left="100" w:right="82"/>
      </w:pPr>
      <w:r>
        <w:rPr>
          <w:rFonts w:cs="Arial" w:hAnsi="Arial" w:eastAsia="Arial" w:ascii="Arial"/>
          <w:b/>
          <w:i/>
          <w:spacing w:val="-2"/>
          <w:w w:val="79"/>
          <w:sz w:val="22"/>
          <w:szCs w:val="22"/>
        </w:rPr>
        <w:t>“Es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79"/>
          <w:sz w:val="22"/>
          <w:szCs w:val="22"/>
        </w:rPr>
        <w:t>hombre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ant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2"/>
          <w:szCs w:val="22"/>
        </w:rPr>
        <w:t>Presenci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2"/>
          <w:szCs w:val="22"/>
        </w:rPr>
        <w:t>serena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2"/>
          <w:szCs w:val="22"/>
        </w:rPr>
        <w:t>sufrient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2"/>
          <w:szCs w:val="22"/>
        </w:rPr>
        <w:t>sí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1"/>
          <w:sz w:val="22"/>
          <w:szCs w:val="22"/>
        </w:rPr>
        <w:t>per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no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9"/>
          <w:sz w:val="22"/>
          <w:szCs w:val="22"/>
        </w:rPr>
        <w:t>desesperad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4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42"/>
          <w:sz w:val="22"/>
          <w:szCs w:val="22"/>
        </w:rPr>
        <w:t>-</w:t>
      </w:r>
      <w:r>
        <w:rPr>
          <w:rFonts w:cs="Arial" w:hAnsi="Arial" w:eastAsia="Arial" w:ascii="Arial"/>
          <w:b/>
          <w:i/>
          <w:spacing w:val="0"/>
          <w:w w:val="88"/>
          <w:sz w:val="22"/>
          <w:szCs w:val="22"/>
        </w:rPr>
        <w:t>la</w:t>
      </w:r>
      <w:r>
        <w:rPr>
          <w:rFonts w:cs="Arial" w:hAnsi="Arial" w:eastAsia="Arial" w:ascii="Arial"/>
          <w:b/>
          <w:i/>
          <w:spacing w:val="22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Presencia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b/>
          <w:i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portador</w:t>
      </w:r>
      <w:r>
        <w:rPr>
          <w:rFonts w:cs="Arial" w:hAnsi="Arial" w:eastAsia="Arial" w:ascii="Arial"/>
          <w:b/>
          <w:i/>
          <w:spacing w:val="5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Pa</w:t>
      </w:r>
      <w:r>
        <w:rPr>
          <w:rFonts w:cs="Arial" w:hAnsi="Arial" w:eastAsia="Arial" w:ascii="Arial"/>
          <w:b/>
          <w:i/>
          <w:spacing w:val="15"/>
          <w:w w:val="80"/>
          <w:sz w:val="22"/>
          <w:szCs w:val="22"/>
        </w:rPr>
        <w:t>z</w:t>
      </w:r>
      <w:r>
        <w:rPr>
          <w:rFonts w:cs="Arial" w:hAnsi="Arial" w:eastAsia="Arial" w:ascii="Arial"/>
          <w:b/>
          <w:i/>
          <w:spacing w:val="0"/>
          <w:w w:val="142"/>
          <w:sz w:val="22"/>
          <w:szCs w:val="22"/>
        </w:rPr>
        <w:t>-</w:t>
      </w:r>
      <w:r>
        <w:rPr>
          <w:rFonts w:cs="Arial" w:hAnsi="Arial" w:eastAsia="Arial" w:ascii="Arial"/>
          <w:b/>
          <w:i/>
          <w:spacing w:val="26"/>
          <w:w w:val="14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5"/>
          <w:w w:val="86"/>
          <w:sz w:val="22"/>
          <w:szCs w:val="22"/>
        </w:rPr>
        <w:t>sintió</w:t>
      </w:r>
      <w:r>
        <w:rPr>
          <w:rFonts w:cs="Arial" w:hAnsi="Arial" w:eastAsia="Arial" w:ascii="Arial"/>
          <w:b/>
          <w:i/>
          <w:spacing w:val="-5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quebrarse</w:t>
      </w:r>
      <w:r>
        <w:rPr>
          <w:rFonts w:cs="Arial" w:hAnsi="Arial" w:eastAsia="Arial" w:ascii="Arial"/>
          <w:b/>
          <w:i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muchas</w:t>
      </w:r>
      <w:r>
        <w:rPr>
          <w:rFonts w:cs="Arial" w:hAnsi="Arial" w:eastAsia="Arial" w:ascii="Arial"/>
          <w:b/>
          <w:i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cosas</w:t>
      </w:r>
      <w:r>
        <w:rPr>
          <w:rFonts w:cs="Arial" w:hAnsi="Arial" w:eastAsia="Arial" w:ascii="Arial"/>
          <w:b/>
          <w:i/>
          <w:spacing w:val="-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dentro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él.</w:t>
      </w:r>
      <w:r>
        <w:rPr>
          <w:rFonts w:cs="Arial" w:hAnsi="Arial" w:eastAsia="Arial" w:ascii="Arial"/>
          <w:b/>
          <w:i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Ya</w:t>
      </w:r>
      <w:r>
        <w:rPr>
          <w:rFonts w:cs="Arial" w:hAnsi="Arial" w:eastAsia="Arial" w:ascii="Arial"/>
          <w:b/>
          <w:i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no</w:t>
      </w:r>
      <w:r>
        <w:rPr>
          <w:rFonts w:cs="Arial" w:hAnsi="Arial" w:eastAsia="Arial" w:ascii="Arial"/>
          <w:b/>
          <w:i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quedaba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lugar</w:t>
      </w:r>
      <w:r>
        <w:rPr>
          <w:rFonts w:cs="Arial" w:hAnsi="Arial" w:eastAsia="Arial" w:ascii="Arial"/>
          <w:b/>
          <w:i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para</w:t>
      </w:r>
      <w:r>
        <w:rPr>
          <w:rFonts w:cs="Arial" w:hAnsi="Arial" w:eastAsia="Arial" w:ascii="Arial"/>
          <w:b/>
          <w:i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4"/>
          <w:sz w:val="22"/>
          <w:szCs w:val="22"/>
        </w:rPr>
        <w:t>odio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5"/>
          <w:sz w:val="22"/>
          <w:szCs w:val="22"/>
        </w:rPr>
        <w:t>habí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5"/>
          <w:sz w:val="22"/>
          <w:szCs w:val="22"/>
        </w:rPr>
        <w:t>luga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5"/>
          <w:sz w:val="22"/>
          <w:szCs w:val="22"/>
        </w:rPr>
        <w:t>par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3"/>
          <w:sz w:val="22"/>
          <w:szCs w:val="22"/>
        </w:rPr>
        <w:t>pecado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3"/>
          <w:sz w:val="22"/>
          <w:szCs w:val="22"/>
        </w:rPr>
        <w:t>par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5"/>
          <w:sz w:val="22"/>
          <w:szCs w:val="22"/>
        </w:rPr>
        <w:t>violencia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5"/>
          <w:sz w:val="22"/>
          <w:szCs w:val="22"/>
        </w:rPr>
        <w:t>par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4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amargura.”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68"/>
      </w:pPr>
      <w:r>
        <w:rPr>
          <w:rFonts w:cs="Arial" w:hAnsi="Arial" w:eastAsia="Arial" w:ascii="Arial"/>
          <w:spacing w:val="-3"/>
          <w:w w:val="88"/>
          <w:sz w:val="22"/>
          <w:szCs w:val="22"/>
        </w:rPr>
        <w:t>“Sól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corazó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buen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capa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z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reconoce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5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vien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Cielo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Dima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reconociend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9"/>
          <w:sz w:val="22"/>
          <w:szCs w:val="22"/>
        </w:rPr>
        <w:t>sí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   </w:t>
      </w:r>
      <w:r>
        <w:rPr>
          <w:rFonts w:cs="Arial" w:hAnsi="Arial" w:eastAsia="Arial" w:ascii="Arial"/>
          <w:spacing w:val="38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9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pedí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perdó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pa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estaba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crucificando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clamand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Misericordi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pecadore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pequeñ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alm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abri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ó</w:t>
      </w:r>
      <w:r>
        <w:rPr>
          <w:rFonts w:cs="Arial" w:hAnsi="Arial" w:eastAsia="Arial" w:ascii="Arial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acept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esa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Misericordia.”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2"/>
      </w:pPr>
      <w:r>
        <w:rPr>
          <w:rFonts w:cs="Arial" w:hAnsi="Arial" w:eastAsia="Arial" w:ascii="Arial"/>
          <w:spacing w:val="-3"/>
          <w:w w:val="85"/>
          <w:sz w:val="22"/>
          <w:szCs w:val="22"/>
        </w:rPr>
        <w:t>“Po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eso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oy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deci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1"/>
          <w:sz w:val="22"/>
          <w:szCs w:val="22"/>
        </w:rPr>
        <w:t>Gestas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Ladró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burlándos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Mí,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que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si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Yo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era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Hijo</w:t>
      </w:r>
      <w:r>
        <w:rPr>
          <w:rFonts w:cs="Arial" w:hAnsi="Arial" w:eastAsia="Arial" w:ascii="Arial"/>
          <w:spacing w:val="2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de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Dios</w:t>
      </w:r>
      <w:r>
        <w:rPr>
          <w:rFonts w:cs="Arial" w:hAnsi="Arial" w:eastAsia="Arial" w:ascii="Arial"/>
          <w:spacing w:val="-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Me</w:t>
      </w:r>
      <w:r>
        <w:rPr>
          <w:rFonts w:cs="Arial" w:hAnsi="Arial" w:eastAsia="Arial" w:ascii="Arial"/>
          <w:spacing w:val="1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salvara</w:t>
      </w:r>
      <w:r>
        <w:rPr>
          <w:rFonts w:cs="Arial" w:hAnsi="Arial" w:eastAsia="Arial" w:ascii="Arial"/>
          <w:spacing w:val="-1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los</w:t>
      </w:r>
      <w:r>
        <w:rPr>
          <w:rFonts w:cs="Arial" w:hAnsi="Arial" w:eastAsia="Arial" w:ascii="Arial"/>
          <w:spacing w:val="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salvara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tam</w:t>
      </w:r>
      <w:r>
        <w:rPr>
          <w:rFonts w:cs="Arial" w:hAnsi="Arial" w:eastAsia="Arial" w:ascii="Arial"/>
          <w:spacing w:val="-13"/>
          <w:w w:val="87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ié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ellos,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Dimas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siente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temor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Dios,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sabe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vida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ellos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miserable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suci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ve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z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merecía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sufrimi</w:t>
      </w:r>
      <w:r>
        <w:rPr>
          <w:rFonts w:cs="Arial" w:hAnsi="Arial" w:eastAsia="Arial" w:ascii="Arial"/>
          <w:spacing w:val="-16"/>
          <w:w w:val="9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nt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mayo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spacing w:val="7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estaba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pasando.”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105"/>
      </w:pPr>
      <w:r>
        <w:rPr>
          <w:rFonts w:cs="Arial" w:hAnsi="Arial" w:eastAsia="Arial" w:ascii="Arial"/>
          <w:spacing w:val="-1"/>
          <w:w w:val="86"/>
          <w:sz w:val="22"/>
          <w:szCs w:val="22"/>
        </w:rPr>
        <w:t>“Es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temor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reconocimient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Lu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z</w:t>
      </w:r>
      <w:r>
        <w:rPr>
          <w:rFonts w:cs="Arial" w:hAnsi="Arial" w:eastAsia="Arial" w:ascii="Arial"/>
          <w:spacing w:val="-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brillab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frent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él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hac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contestar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“¿E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teme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Dios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ú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sufre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7"/>
          <w:w w:val="88"/>
          <w:sz w:val="22"/>
          <w:szCs w:val="22"/>
        </w:rPr>
        <w:t>misma</w:t>
      </w:r>
      <w:r>
        <w:rPr>
          <w:rFonts w:cs="Arial" w:hAnsi="Arial" w:eastAsia="Arial" w:ascii="Arial"/>
          <w:spacing w:val="-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condena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nosotro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razón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no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hemo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merecid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nuestro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hechos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;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cambi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éste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nad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mal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hecho.”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permiti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presencia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Él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cruzó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Buen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Ladrón.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mirada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gratitud,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mirada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perdón,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mirada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padre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complacido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respuest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hijo.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91"/>
        <w:sectPr>
          <w:pgSz w:w="7920" w:h="12240"/>
          <w:pgMar w:top="700" w:bottom="280" w:left="1040" w:right="66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comprend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permit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recordando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sucedid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muc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tiemp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atrás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comenz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convivi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Sus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discípulos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eligiend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seguidores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uno,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ofundamente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amoros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firmemente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mansa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autoridad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autorida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prepotencia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frut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convicció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nadi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negarse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invit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seguirlo.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68"/>
        <w:ind w:left="100" w:right="10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días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“Quis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fuese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discípulos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Mis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hermanos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amigos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mism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quie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elig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1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amigo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1"/>
          <w:w w:val="82"/>
          <w:sz w:val="22"/>
          <w:szCs w:val="22"/>
        </w:rPr>
        <w:t>Yo</w:t>
      </w:r>
      <w:r>
        <w:rPr>
          <w:rFonts w:cs="Arial" w:hAnsi="Arial" w:eastAsia="Arial" w:ascii="Arial"/>
          <w:spacing w:val="-1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eleg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Míos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¡E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cuánta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oportunidade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tuv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pone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4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paz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entr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enseñarle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-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valo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amistad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!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Aú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h</w:t>
      </w:r>
      <w:r>
        <w:rPr>
          <w:rFonts w:cs="Arial" w:hAnsi="Arial" w:eastAsia="Arial" w:ascii="Arial"/>
          <w:spacing w:val="-14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y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trat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enseñarle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sentid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22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comunitari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agápic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esta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relación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:</w:t>
      </w:r>
      <w:r>
        <w:rPr>
          <w:rFonts w:cs="Arial" w:hAnsi="Arial" w:eastAsia="Arial" w:ascii="Arial"/>
          <w:spacing w:val="2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amista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Conmig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demás.”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79"/>
      </w:pPr>
      <w:r>
        <w:rPr>
          <w:rFonts w:cs="Arial" w:hAnsi="Arial" w:eastAsia="Arial" w:ascii="Arial"/>
          <w:spacing w:val="-3"/>
          <w:w w:val="84"/>
          <w:sz w:val="22"/>
          <w:szCs w:val="22"/>
        </w:rPr>
        <w:t>“Lo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amaba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sól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Dios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sin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tambié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Podía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conversa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ellos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podí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juga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ellos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hecho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hice…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bajábamo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bañarno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río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jugábamo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echándonos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agua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niños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Tirábamo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piedras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concurs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festejábamo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spacing w:val="3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aplauso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risa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piedrecilla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más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velozment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lejo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saltaban.”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68"/>
      </w:pPr>
      <w:r>
        <w:rPr>
          <w:rFonts w:cs="Arial" w:hAnsi="Arial" w:eastAsia="Arial" w:ascii="Arial"/>
          <w:spacing w:val="-2"/>
          <w:w w:val="84"/>
          <w:sz w:val="22"/>
          <w:szCs w:val="22"/>
        </w:rPr>
        <w:t>“Trepábamo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árboles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hac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cualquie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5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joven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Hacíamos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carreras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subíamo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monte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come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nuest</w:t>
      </w:r>
      <w:r>
        <w:rPr>
          <w:rFonts w:cs="Arial" w:hAnsi="Arial" w:eastAsia="Arial" w:ascii="Arial"/>
          <w:spacing w:val="-18"/>
          <w:w w:val="9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pequeñ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merienda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Compartíamo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anécdota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risas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hace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vive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comunidad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siempre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concluíamo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eso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encuentro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oració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gratitu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Padre,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permitirno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vivi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spacing w:val="18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spacing w:val="-15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momentos.”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1"/>
          <w:w w:val="86"/>
          <w:sz w:val="22"/>
          <w:szCs w:val="22"/>
        </w:rPr>
        <w:t>“Tampoc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fuero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poco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teníamo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tiemp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siquier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procur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é</w:t>
      </w:r>
      <w:r>
        <w:rPr>
          <w:rFonts w:cs="Arial" w:hAnsi="Arial" w:eastAsia="Arial" w:ascii="Arial"/>
          <w:spacing w:val="4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hace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tarea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ellos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apreciara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ejemplo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aliment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hace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2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Voluntad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objetivo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descanso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felicidad..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3"/>
      </w:pPr>
      <w:r>
        <w:rPr>
          <w:rFonts w:cs="Arial" w:hAnsi="Arial" w:eastAsia="Arial" w:ascii="Arial"/>
          <w:spacing w:val="-1"/>
          <w:w w:val="88"/>
          <w:sz w:val="22"/>
          <w:szCs w:val="22"/>
        </w:rPr>
        <w:t>“Podí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instruirlo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escucha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1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inquietudes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1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secretos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3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aunque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veí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fond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ellos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sentí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feli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quisier</w:t>
      </w:r>
      <w:r>
        <w:rPr>
          <w:rFonts w:cs="Arial" w:hAnsi="Arial" w:eastAsia="Arial" w:ascii="Arial"/>
          <w:spacing w:val="-16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hacerme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partícip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spacing w:val="38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intimidad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vez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amor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paciencia,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instrucción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,</w:t>
      </w:r>
      <w:r>
        <w:rPr>
          <w:rFonts w:cs="Arial" w:hAnsi="Arial" w:eastAsia="Arial" w:ascii="Arial"/>
          <w:spacing w:val="13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abrazos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…</w:t>
      </w:r>
      <w:r>
        <w:rPr>
          <w:rFonts w:cs="Arial" w:hAnsi="Arial" w:eastAsia="Arial" w:ascii="Arial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pued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dars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amigo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Pero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-1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suficiente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debí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dud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é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hacerlo.”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106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“Po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clavad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agonizand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Cruz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ellos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todos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ustedes…”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264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¡Dio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mío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cuánt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cuánt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Amor!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  <w:sectPr>
          <w:pgSz w:w="7920" w:h="12240"/>
          <w:pgMar w:top="94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resbala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lágrima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hubiera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secarla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labios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¡Ta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dolorosa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lle</w:t>
      </w:r>
      <w:r>
        <w:rPr>
          <w:rFonts w:cs="Arial" w:hAnsi="Arial" w:eastAsia="Arial" w:ascii="Arial"/>
          <w:spacing w:val="-13"/>
          <w:w w:val="102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comprend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nadi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merec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consideracione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mereciero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discípulo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amigos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entonc</w:t>
      </w:r>
      <w:r>
        <w:rPr>
          <w:rFonts w:cs="Arial" w:hAnsi="Arial" w:eastAsia="Arial" w:ascii="Arial"/>
          <w:spacing w:val="-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merecemo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nosotro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hoy.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68"/>
        <w:ind w:left="100" w:right="3917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Segund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1"/>
          <w:sz w:val="28"/>
          <w:szCs w:val="28"/>
        </w:rPr>
        <w:t>Palabra: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solo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encontraba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Dimas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encontra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Apóstoles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Aquel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atrevid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defenderlo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otros,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except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cobardement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comprometers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Él.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Tal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parecía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suyos,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años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habían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sido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capace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cree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verdaderament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Palabras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contrario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allá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Él.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9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Dimas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minuto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creíd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parte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Divina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labio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palabras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súplic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Padre;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había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descubierto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7"/>
          <w:w w:val="100"/>
          <w:sz w:val="19"/>
          <w:szCs w:val="19"/>
        </w:rPr>
        <w:t>Verda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Camin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hacia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Vid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b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agonizar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tienen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temer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algo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esperar.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Dimas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quiso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creer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“algo”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estaba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misma.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cansanci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esfuerz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emoció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pronunci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llevaría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santidad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“¡Jesús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acuérdat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esté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Reino…!”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equivale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decimo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confesionario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2584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“Padre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perdóneme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pecado”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47"/>
        <w:ind w:left="100" w:right="8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anterior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sufrí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principi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Pasión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pecadore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nosotro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como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Dimas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“bue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ladrón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sospechab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siquier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saldrí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su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prisió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insultado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escupido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repudiado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maldito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más”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encontrars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Misericordioso.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Ignorab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atardece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llegarí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Reye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del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braz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Príncip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Paz.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8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malhecho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amigo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aquel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confí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entreg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confianz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temores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Amigo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apiad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sufrimiento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añad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heridas…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92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Amig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permanece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hasta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130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final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grito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condenados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acusan,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injurian,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insultan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quieren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morir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forma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más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terrible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crueldad.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reemplaz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abraz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ansiab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darle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así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abraz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confí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consagr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alma.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medio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lágrimas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espasmos,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sonrió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voz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llena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ternur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prometió: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Papyrus" w:hAnsi="Papyrus" w:eastAsia="Papyrus" w:ascii="Papyrus"/>
          <w:sz w:val="31"/>
          <w:szCs w:val="31"/>
        </w:rPr>
        <w:jc w:val="left"/>
        <w:spacing w:lineRule="auto" w:line="250"/>
        <w:ind w:left="955" w:right="488" w:hanging="420"/>
      </w:pP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“E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n</w:t>
      </w:r>
      <w:r>
        <w:rPr>
          <w:rFonts w:cs="Papyrus" w:hAnsi="Papyrus" w:eastAsia="Papyrus" w:ascii="Papyrus"/>
          <w:b/>
          <w:spacing w:val="10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verda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d</w:t>
      </w:r>
      <w:r>
        <w:rPr>
          <w:rFonts w:cs="Papyrus" w:hAnsi="Papyrus" w:eastAsia="Papyrus" w:ascii="Papyrus"/>
          <w:b/>
          <w:spacing w:val="13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t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e</w:t>
      </w:r>
      <w:r>
        <w:rPr>
          <w:rFonts w:cs="Papyrus" w:hAnsi="Papyrus" w:eastAsia="Papyrus" w:ascii="Papyrus"/>
          <w:b/>
          <w:spacing w:val="7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asegur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o</w:t>
      </w:r>
      <w:r>
        <w:rPr>
          <w:rFonts w:cs="Papyrus" w:hAnsi="Papyrus" w:eastAsia="Papyrus" w:ascii="Papyrus"/>
          <w:b/>
          <w:spacing w:val="15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qu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e</w:t>
      </w:r>
      <w:r>
        <w:rPr>
          <w:rFonts w:cs="Papyrus" w:hAnsi="Papyrus" w:eastAsia="Papyrus" w:ascii="Papyrus"/>
          <w:b/>
          <w:spacing w:val="9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ho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y</w:t>
      </w:r>
      <w:r>
        <w:rPr>
          <w:rFonts w:cs="Papyrus" w:hAnsi="Papyrus" w:eastAsia="Papyrus" w:ascii="Papyrus"/>
          <w:b/>
          <w:spacing w:val="9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1"/>
          <w:sz w:val="31"/>
          <w:szCs w:val="31"/>
        </w:rPr>
        <w:t>mismo</w:t>
      </w:r>
      <w:r>
        <w:rPr>
          <w:rFonts w:cs="Papyrus" w:hAnsi="Papyrus" w:eastAsia="Papyrus" w:ascii="Papyrus"/>
          <w:b/>
          <w:spacing w:val="3"/>
          <w:w w:val="101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estará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s</w:t>
      </w:r>
      <w:r>
        <w:rPr>
          <w:rFonts w:cs="Papyrus" w:hAnsi="Papyrus" w:eastAsia="Papyrus" w:ascii="Papyrus"/>
          <w:b/>
          <w:spacing w:val="18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Conmig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o</w:t>
      </w:r>
      <w:r>
        <w:rPr>
          <w:rFonts w:cs="Papyrus" w:hAnsi="Papyrus" w:eastAsia="Papyrus" w:ascii="Papyrus"/>
          <w:b/>
          <w:spacing w:val="20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e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n</w:t>
      </w:r>
      <w:r>
        <w:rPr>
          <w:rFonts w:cs="Papyrus" w:hAnsi="Papyrus" w:eastAsia="Papyrus" w:ascii="Papyrus"/>
          <w:b/>
          <w:spacing w:val="11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e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l</w:t>
      </w:r>
      <w:r>
        <w:rPr>
          <w:rFonts w:cs="Papyrus" w:hAnsi="Papyrus" w:eastAsia="Papyrus" w:ascii="Papyrus"/>
          <w:b/>
          <w:spacing w:val="10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1"/>
          <w:sz w:val="31"/>
          <w:szCs w:val="31"/>
        </w:rPr>
        <w:t>Paraíso”</w:t>
      </w:r>
      <w:r>
        <w:rPr>
          <w:rFonts w:cs="Papyrus" w:hAnsi="Papyrus" w:eastAsia="Papyrus" w:ascii="Papyrus"/>
          <w:spacing w:val="0"/>
          <w:w w:val="10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2065" w:right="72"/>
      </w:pPr>
      <w:r>
        <w:pict>
          <v:shape type="#_x0000_t75" style="position:absolute;margin-left:47.25pt;margin-top:9.66089pt;width:79.5pt;height:135pt;mso-position-horizontal-relative:page;mso-position-vertical-relative:paragraph;z-index:-1477">
            <v:imagedata o:title="" r:id="rId7"/>
          </v:shape>
        </w:pic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tendiend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brazos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pecador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ensalzand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encim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justo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arrepient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humil</w:t>
      </w:r>
      <w:r>
        <w:rPr>
          <w:rFonts w:cs="Arial" w:hAnsi="Arial" w:eastAsia="Arial" w:ascii="Arial"/>
          <w:spacing w:val="6"/>
          <w:w w:val="102"/>
          <w:sz w:val="19"/>
          <w:szCs w:val="19"/>
        </w:rPr>
        <w:t>la.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2065" w:right="7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efecto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muriero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entre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primer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Gloria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siquier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Profeta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Mártire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ocasione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“fiesta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Cielo.”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ladrón,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asesino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repudiad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sociedad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prime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canonizad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Dimas”.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Dice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opuesto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atraen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pobrez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cautiv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miseri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atrae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desafío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abaj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condició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humana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Él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liberásemos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atadura.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nuevamente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encuentra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orillas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hombre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Infinit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orilla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sól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sentimientos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actitudes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humilda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Misericordia,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construye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siempr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vación.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3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¡Dichos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Dimas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merecedo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primer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gota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salvífic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Sangr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Redentor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sól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fuerz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Fe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infinit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Misericordia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mío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ocasionast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decepció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proporciona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muchos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debería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reconoce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amarl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más.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104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Bienaventurad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Ladrón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olvida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tus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sufrimientos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compadecert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otros.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merecist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absolución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transformand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hoguer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resplandeciente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Amo</w:t>
      </w:r>
      <w:r>
        <w:rPr>
          <w:rFonts w:cs="Arial" w:hAnsi="Arial" w:eastAsia="Arial" w:ascii="Arial"/>
          <w:spacing w:val="-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Divino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valient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una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enseñanza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compañero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Gestas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tanto,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desde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cruz,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evangeliz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ejempl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acababa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2"/>
          <w:sz w:val="19"/>
          <w:szCs w:val="19"/>
        </w:rPr>
        <w:t>conocer.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compañero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patrimonio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ofrecí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poseía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fe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nueva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firme;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esperanza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Misericordia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obtene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etern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invitarl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compadece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Sufriente.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47"/>
        <w:ind w:left="100" w:right="74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pregunt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pregunt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hermanos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¿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nosotros,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capaces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entrega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salvarnos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¿Ta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sobra...?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6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“generosos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alimento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vestuari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ayud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materia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necesitan,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pero..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¿Cuánta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consciente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obligación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ropa?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duda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necesaria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mucho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tiempo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carestía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dificultades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pero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tendremo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present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sól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hombre…”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consciente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riqueza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materiales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tener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beber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produce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felicida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verdader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-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permanent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insatisfacció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viven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lujuria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avarici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concupiscencia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carne...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15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aprendimos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fama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honores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conducirán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verdader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felicidad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gloria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efímeras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transitorias...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comprobamo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imprescindibl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cuerpo,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risa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grosera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bullicio,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amistades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únicamente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mundanas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verdad….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¿Po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llevand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hermanos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llevand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hemos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conocido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testigos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/>
        <w:ind w:left="100" w:right="324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graveda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omisión!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 w:firstLine="6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alegría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cubr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nuestras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necesidades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felicidad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alegría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fe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granero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inmenso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podrán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venir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recoger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buen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grano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llevarlo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8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necesitados.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Durant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encuentro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tuvimo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llegar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“E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núcle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Mensaj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esa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felicidad</w:t>
      </w:r>
      <w:r>
        <w:rPr>
          <w:rFonts w:cs="Arial" w:hAnsi="Arial" w:eastAsia="Arial" w:ascii="Arial"/>
          <w:spacing w:val="3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de</w:t>
      </w:r>
      <w:r>
        <w:rPr>
          <w:rFonts w:cs="Arial" w:hAnsi="Arial" w:eastAsia="Arial" w:ascii="Arial"/>
          <w:spacing w:val="-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que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Yo</w:t>
      </w:r>
      <w:r>
        <w:rPr>
          <w:rFonts w:cs="Arial" w:hAnsi="Arial" w:eastAsia="Arial" w:ascii="Arial"/>
          <w:spacing w:val="-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gozaba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que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era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fruto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del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Amor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entrega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ustedes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hombres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hic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profund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alegrí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contagiase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tambié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demás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;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goz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discípulo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fues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verdader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lle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gas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tambié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3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plenitud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Mío.”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1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“Hij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Papyrus" w:hAnsi="Papyrus" w:eastAsia="Papyrus" w:ascii="Papyrus"/>
          <w:spacing w:val="-2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continu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r</w:t>
      </w:r>
      <w:r>
        <w:rPr>
          <w:rFonts w:cs="Papyrus" w:hAnsi="Papyrus" w:eastAsia="Papyrus" w:ascii="Papyrus"/>
          <w:spacing w:val="0"/>
          <w:w w:val="100"/>
          <w:sz w:val="22"/>
          <w:szCs w:val="22"/>
        </w:rPr>
        <w:t>-</w:t>
      </w:r>
      <w:r>
        <w:rPr>
          <w:rFonts w:cs="Papyrus" w:hAnsi="Papyrus" w:eastAsia="Papyrus" w:ascii="Papyrus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dur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luch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spacing w:val="48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viviendo,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carn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lastimad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clam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derechos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tinieb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-8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cierne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alrededo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lejo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y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vida,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hace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sient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angusti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muerte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llevand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-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sient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criatura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espera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-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redención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angustia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añade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dolo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Cuerpo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ve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spacing w:val="-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debilitad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sangre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escurre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piel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consecuencia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esta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durísim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prueba.”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-1"/>
          <w:w w:val="85"/>
          <w:sz w:val="22"/>
          <w:szCs w:val="22"/>
        </w:rPr>
        <w:t>“Felice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ustedes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5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acepta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comparti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dolore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Mis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amores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;</w:t>
      </w:r>
      <w:r>
        <w:rPr>
          <w:rFonts w:cs="Arial" w:hAnsi="Arial" w:eastAsia="Arial" w:ascii="Arial"/>
          <w:spacing w:val="4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dichoso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4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acepta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voluntariament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comunión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sentimiento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hondos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compenetrars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Mis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deseo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entreg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profundos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;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vivi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mism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condició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4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crucificad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-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extraordinari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lecció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acab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nunca.”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68"/>
        <w:ind w:left="100" w:right="4022"/>
      </w:pP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Tercer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1"/>
          <w:sz w:val="28"/>
          <w:szCs w:val="28"/>
        </w:rPr>
        <w:t>Palabra: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levant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cabez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queriend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libera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Sus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sangr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quedaban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testimoni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Suyo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Juan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amigo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hijo...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quien,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vez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joven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puro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entre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Apóstoles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identificab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Jesús.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Precisament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Juan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despué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escribirí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Evangeli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hablarí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Génesis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“Llen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Gracia”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perfect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colaboradora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discípul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educador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dul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Madre.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instante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“Cuand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4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habl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é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montañ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spacing w:val="4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aquel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sobr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Bienaventuranzas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tení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Madr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frent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Mí,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escuchand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atenta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4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aprendiendo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…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25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Felice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pobre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espíritu…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Felice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puro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corazón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…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Felice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humilde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sencil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l</w:t>
      </w:r>
      <w:r>
        <w:rPr>
          <w:rFonts w:cs="Arial" w:hAnsi="Arial" w:eastAsia="Arial" w:ascii="Arial"/>
          <w:spacing w:val="-12"/>
          <w:w w:val="77"/>
          <w:sz w:val="22"/>
          <w:szCs w:val="22"/>
        </w:rPr>
        <w:t>os…</w:t>
      </w:r>
      <w:r>
        <w:rPr>
          <w:rFonts w:cs="Arial" w:hAnsi="Arial" w:eastAsia="Arial" w:ascii="Arial"/>
          <w:spacing w:val="-12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Felice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sufre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lloran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4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Felice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odiado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perseguido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1"/>
          <w:sz w:val="22"/>
          <w:szCs w:val="22"/>
        </w:rPr>
        <w:t>causa</w:t>
      </w:r>
      <w:r>
        <w:rPr>
          <w:rFonts w:cs="Arial" w:hAnsi="Arial" w:eastAsia="Arial" w:ascii="Arial"/>
          <w:spacing w:val="12"/>
          <w:w w:val="81"/>
          <w:sz w:val="22"/>
          <w:szCs w:val="22"/>
        </w:rPr>
        <w:t>…</w:t>
      </w:r>
      <w:r>
        <w:rPr>
          <w:rFonts w:cs="Arial" w:hAnsi="Arial" w:eastAsia="Arial" w:ascii="Arial"/>
          <w:spacing w:val="0"/>
          <w:w w:val="125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0"/>
          <w:sz w:val="22"/>
          <w:szCs w:val="22"/>
        </w:rPr>
        <w:t>pensab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37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5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sería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llamado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Bienaventurado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Felices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tomand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model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María.”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0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acerc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estaba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clavad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Cuerp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Sabiend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quedab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tiempo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interiormente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“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¡Hij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Seño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-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Mío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llévam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Contigo…!”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3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ternur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inefables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Ella,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Génesis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Boda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Caná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del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Apocalipsis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destinada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elegida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formada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tierra...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reclam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respet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profund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verdader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pieda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viviend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dolores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profetizado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Simeó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Presentación...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2536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¡Un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atravesand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alma!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7"/>
        <w:ind w:left="100" w:right="74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Después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haber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tenido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visión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momento,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dijo: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“M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Madr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estuv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destinad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Muje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3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2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1"/>
          <w:sz w:val="22"/>
          <w:szCs w:val="22"/>
        </w:rPr>
        <w:t>sufrimiento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spacing w:val="45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ayudarí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redenció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4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hombres..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Deben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94"/>
      </w:pPr>
      <w:r>
        <w:rPr>
          <w:rFonts w:cs="Arial" w:hAnsi="Arial" w:eastAsia="Arial" w:ascii="Arial"/>
          <w:spacing w:val="-1"/>
          <w:w w:val="85"/>
          <w:sz w:val="22"/>
          <w:szCs w:val="22"/>
        </w:rPr>
        <w:t>sabe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día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Bod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Caná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dij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había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llegad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hora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4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referí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precisament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momento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:</w:t>
      </w:r>
      <w:r>
        <w:rPr>
          <w:rFonts w:cs="Arial" w:hAnsi="Arial" w:eastAsia="Arial" w:ascii="Arial"/>
          <w:spacing w:val="9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hor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marcharí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continuas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4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Obr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Iglesi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nacerí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Costado.”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6"/>
        <w:ind w:left="100" w:right="68"/>
      </w:pP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“Quiso</w:t>
      </w:r>
      <w:r>
        <w:rPr>
          <w:rFonts w:cs="Arial" w:hAnsi="Arial" w:eastAsia="Arial" w:ascii="Arial"/>
          <w:b/>
          <w:i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b/>
          <w:i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Padre</w:t>
      </w:r>
      <w:r>
        <w:rPr>
          <w:rFonts w:cs="Arial" w:hAnsi="Arial" w:eastAsia="Arial" w:ascii="Arial"/>
          <w:b/>
          <w:i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convertirla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en</w:t>
      </w:r>
      <w:r>
        <w:rPr>
          <w:rFonts w:cs="Arial" w:hAnsi="Arial" w:eastAsia="Arial" w:ascii="Arial"/>
          <w:b/>
          <w:i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Madre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del</w:t>
      </w:r>
      <w:r>
        <w:rPr>
          <w:rFonts w:cs="Arial" w:hAnsi="Arial" w:eastAsia="Arial" w:ascii="Arial"/>
          <w:b/>
          <w:i/>
          <w:spacing w:val="3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“Fruto”</w:t>
      </w:r>
      <w:r>
        <w:rPr>
          <w:rFonts w:cs="Arial" w:hAnsi="Arial" w:eastAsia="Arial" w:ascii="Arial"/>
          <w:b/>
          <w:i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Su</w:t>
      </w:r>
      <w:r>
        <w:rPr>
          <w:rFonts w:cs="Arial" w:hAnsi="Arial" w:eastAsia="Arial" w:ascii="Arial"/>
          <w:b/>
          <w:i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Amor,</w:t>
      </w:r>
      <w:r>
        <w:rPr>
          <w:rFonts w:cs="Arial" w:hAnsi="Arial" w:eastAsia="Arial" w:ascii="Arial"/>
          <w:b/>
          <w:i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Yo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quise</w:t>
      </w:r>
      <w:r>
        <w:rPr>
          <w:rFonts w:cs="Arial" w:hAnsi="Arial" w:eastAsia="Arial" w:ascii="Arial"/>
          <w:b/>
          <w:i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convertirla</w:t>
      </w:r>
      <w:r>
        <w:rPr>
          <w:rFonts w:cs="Arial" w:hAnsi="Arial" w:eastAsia="Arial" w:ascii="Arial"/>
          <w:b/>
          <w:i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en</w:t>
      </w:r>
      <w:r>
        <w:rPr>
          <w:rFonts w:cs="Arial" w:hAnsi="Arial" w:eastAsia="Arial" w:ascii="Arial"/>
          <w:b/>
          <w:i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Madre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del</w:t>
      </w:r>
      <w:r>
        <w:rPr>
          <w:rFonts w:cs="Arial" w:hAnsi="Arial" w:eastAsia="Arial" w:ascii="Arial"/>
          <w:b/>
          <w:i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Fruto</w:t>
      </w:r>
      <w:r>
        <w:rPr>
          <w:rFonts w:cs="Arial" w:hAnsi="Arial" w:eastAsia="Arial" w:ascii="Arial"/>
          <w:b/>
          <w:i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b/>
          <w:i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Pasión</w:t>
      </w:r>
      <w:r>
        <w:rPr>
          <w:rFonts w:cs="Arial" w:hAnsi="Arial" w:eastAsia="Arial" w:ascii="Arial"/>
          <w:b/>
          <w:i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b/>
          <w:i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Cruz:</w:t>
      </w:r>
      <w:r>
        <w:rPr>
          <w:rFonts w:cs="Arial" w:hAnsi="Arial" w:eastAsia="Arial" w:ascii="Arial"/>
          <w:b/>
          <w:i/>
          <w:spacing w:val="1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Iglesia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i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5"/>
          <w:sz w:val="22"/>
          <w:szCs w:val="22"/>
        </w:rPr>
        <w:t>Madr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3"/>
          <w:sz w:val="22"/>
          <w:szCs w:val="22"/>
        </w:rPr>
        <w:t>Iglesi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3"/>
          <w:sz w:val="22"/>
          <w:szCs w:val="22"/>
        </w:rPr>
        <w:t>Madr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3"/>
          <w:sz w:val="22"/>
          <w:szCs w:val="22"/>
        </w:rPr>
        <w:t>lo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3"/>
          <w:sz w:val="22"/>
          <w:szCs w:val="22"/>
        </w:rPr>
        <w:t>cree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Mi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Nombre</w:t>
      </w:r>
      <w:r>
        <w:rPr>
          <w:rFonts w:cs="Arial" w:hAnsi="Arial" w:eastAsia="Arial" w:ascii="Arial"/>
          <w:b/>
          <w:i/>
          <w:spacing w:val="4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se</w:t>
      </w:r>
      <w:r>
        <w:rPr>
          <w:rFonts w:cs="Arial" w:hAnsi="Arial" w:eastAsia="Arial" w:ascii="Arial"/>
          <w:b/>
          <w:i/>
          <w:spacing w:val="-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hacen</w:t>
      </w:r>
      <w:r>
        <w:rPr>
          <w:rFonts w:cs="Arial" w:hAnsi="Arial" w:eastAsia="Arial" w:ascii="Arial"/>
          <w:b/>
          <w:i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Hijos</w:t>
      </w:r>
      <w:r>
        <w:rPr>
          <w:rFonts w:cs="Arial" w:hAnsi="Arial" w:eastAsia="Arial" w:ascii="Arial"/>
          <w:b/>
          <w:i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Dios.”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1"/>
          <w:w w:val="86"/>
          <w:sz w:val="22"/>
          <w:szCs w:val="22"/>
        </w:rPr>
        <w:t>“Est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Mujer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habiend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dich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spacing w:val="-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Volunta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anunciad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Encarnación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-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cos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‘Sí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Divin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Querer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convertirs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ahor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primera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cosechador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frut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gran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trig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muerto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Y</w:t>
      </w:r>
      <w:r>
        <w:rPr>
          <w:rFonts w:cs="Arial" w:hAnsi="Arial" w:eastAsia="Arial" w:ascii="Arial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tendrá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-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igua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Misericordi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4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mundo.”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“Y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9"/>
          <w:sz w:val="22"/>
          <w:szCs w:val="22"/>
        </w:rPr>
        <w:t>ves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,</w:t>
      </w:r>
      <w:r>
        <w:rPr>
          <w:rFonts w:cs="Arial" w:hAnsi="Arial" w:eastAsia="Arial" w:ascii="Arial"/>
          <w:spacing w:val="12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pequeñ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nada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ahor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contempland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moment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puedes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comprende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mayo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facilida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4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é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sufrimient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3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human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ene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sentid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  </w:t>
      </w:r>
      <w:r>
        <w:rPr>
          <w:rFonts w:cs="Arial" w:hAnsi="Arial" w:eastAsia="Arial" w:ascii="Arial"/>
          <w:spacing w:val="37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sobrellevad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amor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queriend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2"/>
          <w:sz w:val="22"/>
          <w:szCs w:val="22"/>
        </w:rPr>
        <w:t>cumplimient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spacing w:val="51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Volunta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Divina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;</w:t>
      </w:r>
      <w:r>
        <w:rPr>
          <w:rFonts w:cs="Arial" w:hAnsi="Arial" w:eastAsia="Arial" w:ascii="Arial"/>
          <w:spacing w:val="47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mayo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4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dolor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intens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sea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-1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mengu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felicida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3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corazó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alguie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dulcific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mayo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Amor”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5"/>
      </w:pPr>
      <w:r>
        <w:rPr>
          <w:rFonts w:cs="Arial" w:hAnsi="Arial" w:eastAsia="Arial" w:ascii="Arial"/>
          <w:spacing w:val="-2"/>
          <w:w w:val="87"/>
          <w:sz w:val="22"/>
          <w:szCs w:val="22"/>
        </w:rPr>
        <w:t>“L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verdader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felicida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4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radic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Dio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consecuencia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hombres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donació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generosa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capa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88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mism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agrada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Padre.”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87"/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“H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llegad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hor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hora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: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vuelv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deberá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quedars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suplica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5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suplicab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pierda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Míos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Debí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decirle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4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debí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recordarl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Muje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Génesis,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bie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Nuestro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Corazone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estaba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desgarrand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dolor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2"/>
          <w:sz w:val="22"/>
          <w:szCs w:val="22"/>
        </w:rPr>
        <w:t>Yo</w:t>
      </w:r>
      <w:r>
        <w:rPr>
          <w:rFonts w:cs="Arial" w:hAnsi="Arial" w:eastAsia="Arial" w:ascii="Arial"/>
          <w:spacing w:val="-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debí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marcharm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quedars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cumpl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sentenci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Dios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:</w:t>
      </w:r>
      <w:r>
        <w:rPr>
          <w:rFonts w:cs="Arial" w:hAnsi="Arial" w:eastAsia="Arial" w:ascii="Arial"/>
          <w:spacing w:val="-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“Enemista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pondr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é</w:t>
      </w:r>
      <w:r>
        <w:rPr>
          <w:rFonts w:cs="Arial" w:hAnsi="Arial" w:eastAsia="Arial" w:ascii="Arial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entr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mujer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en</w:t>
      </w:r>
      <w:r>
        <w:rPr>
          <w:rFonts w:cs="Arial" w:hAnsi="Arial" w:eastAsia="Arial" w:ascii="Arial"/>
          <w:spacing w:val="-14"/>
          <w:w w:val="89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linaj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y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u</w:t>
      </w:r>
      <w:r>
        <w:rPr>
          <w:rFonts w:cs="Arial" w:hAnsi="Arial" w:eastAsia="Arial" w:ascii="Arial"/>
          <w:spacing w:val="-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linaje;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pisar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á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cabez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mientra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acecha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ú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calcañar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”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5"/>
          <w:sz w:val="19"/>
          <w:szCs w:val="19"/>
        </w:rPr>
        <w:t>(Ge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3,15)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6"/>
        <w:ind w:left="100" w:right="97"/>
        <w:sectPr>
          <w:pgSz w:w="7920" w:h="12240"/>
          <w:pgMar w:top="700" w:bottom="280" w:left="680" w:right="1020"/>
        </w:sectPr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“D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hijo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3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postre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2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corazó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meditación,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momento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culminante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histori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8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salvació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2"/>
          <w:sz w:val="22"/>
          <w:szCs w:val="22"/>
        </w:rPr>
        <w:t>Vo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3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3"/>
          <w:sz w:val="22"/>
          <w:szCs w:val="22"/>
        </w:rPr>
        <w:t>encomenda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5"/>
          <w:sz w:val="22"/>
          <w:szCs w:val="22"/>
        </w:rPr>
        <w:t>humanida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ser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á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‘Medianera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’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entr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2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1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hombr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1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Yo.”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7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“H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llegad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Génesis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completa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spacing w:val="5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milagro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iniciad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Caná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4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7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moment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deb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pedirl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ad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Jua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él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adopt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hijo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Suyo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hijo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Dios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hermanos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camin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transform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ó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ca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mino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deber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á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bebe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hast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últim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got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cáli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z</w:t>
      </w:r>
      <w:r>
        <w:rPr>
          <w:rFonts w:cs="Arial" w:hAnsi="Arial" w:eastAsia="Arial" w:ascii="Arial"/>
          <w:spacing w:val="2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amarg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sufrimiento: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á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entregand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u</w:t>
      </w:r>
      <w:r>
        <w:rPr>
          <w:rFonts w:cs="Arial" w:hAnsi="Arial" w:eastAsia="Arial" w:ascii="Arial"/>
          <w:spacing w:val="37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2"/>
          <w:sz w:val="22"/>
          <w:szCs w:val="22"/>
        </w:rPr>
        <w:t>cumpli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r</w:t>
      </w:r>
      <w:r>
        <w:rPr>
          <w:rFonts w:cs="Arial" w:hAnsi="Arial" w:eastAsia="Arial" w:ascii="Arial"/>
          <w:spacing w:val="34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Volunta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d</w:t>
      </w:r>
      <w:r>
        <w:rPr>
          <w:rFonts w:cs="Arial" w:hAnsi="Arial" w:eastAsia="Arial" w:ascii="Arial"/>
          <w:spacing w:val="45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D</w:t>
      </w:r>
      <w:r>
        <w:rPr>
          <w:rFonts w:cs="Arial" w:hAnsi="Arial" w:eastAsia="Arial" w:ascii="Arial"/>
          <w:spacing w:val="11"/>
          <w:w w:val="89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vin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deberá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convertirs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3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Madr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humanidad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;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lueg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4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humanidad,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representad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Iglesia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repetir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9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laude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gloria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resplandecer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á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Univers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inclin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Rein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virtudes.”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107"/>
      </w:pPr>
      <w:r>
        <w:rPr>
          <w:rFonts w:cs="Arial" w:hAnsi="Arial" w:eastAsia="Arial" w:ascii="Arial"/>
          <w:spacing w:val="-2"/>
          <w:w w:val="82"/>
          <w:sz w:val="22"/>
          <w:szCs w:val="22"/>
        </w:rPr>
        <w:t>“E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3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precis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nuevament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5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Corazó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Inmaculad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abr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Volunta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d</w:t>
      </w:r>
      <w:r>
        <w:rPr>
          <w:rFonts w:cs="Arial" w:hAnsi="Arial" w:eastAsia="Arial" w:ascii="Arial"/>
          <w:spacing w:val="2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Divin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obedient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fuert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1"/>
          <w:sz w:val="22"/>
          <w:szCs w:val="22"/>
        </w:rPr>
        <w:t>humilde</w:t>
      </w:r>
      <w:r>
        <w:rPr>
          <w:rFonts w:cs="Arial" w:hAnsi="Arial" w:eastAsia="Arial" w:ascii="Arial"/>
          <w:spacing w:val="-4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Dolor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…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deb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recorda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Muje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ayer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5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mañana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: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Antigu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4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Testamento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-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Evangeli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Apocalipsis…”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2366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“E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precis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teng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nuev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parto:”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Papyrus" w:hAnsi="Papyrus" w:eastAsia="Papyrus" w:ascii="Papyrus"/>
          <w:sz w:val="31"/>
          <w:szCs w:val="31"/>
        </w:rPr>
        <w:jc w:val="left"/>
        <w:spacing w:lineRule="auto" w:line="250"/>
        <w:ind w:left="1120" w:right="1097" w:firstLine="120"/>
      </w:pPr>
      <w:r>
        <w:rPr>
          <w:rFonts w:cs="Papyrus" w:hAnsi="Papyrus" w:eastAsia="Papyrus" w:ascii="Papyrus"/>
          <w:b/>
          <w:spacing w:val="4"/>
          <w:w w:val="100"/>
          <w:sz w:val="31"/>
          <w:szCs w:val="31"/>
        </w:rPr>
        <w:t>“Mujer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,</w:t>
      </w:r>
      <w:r>
        <w:rPr>
          <w:rFonts w:cs="Papyrus" w:hAnsi="Papyrus" w:eastAsia="Papyrus" w:ascii="Papyrus"/>
          <w:b/>
          <w:spacing w:val="8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0"/>
          <w:sz w:val="31"/>
          <w:szCs w:val="31"/>
        </w:rPr>
        <w:t>ah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í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0"/>
          <w:sz w:val="31"/>
          <w:szCs w:val="31"/>
        </w:rPr>
        <w:t>tiene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s</w:t>
      </w:r>
      <w:r>
        <w:rPr>
          <w:rFonts w:cs="Papyrus" w:hAnsi="Papyrus" w:eastAsia="Papyrus" w:ascii="Papyrus"/>
          <w:b/>
          <w:spacing w:val="6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a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0"/>
          <w:sz w:val="31"/>
          <w:szCs w:val="31"/>
        </w:rPr>
        <w:t>t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u</w:t>
      </w:r>
      <w:r>
        <w:rPr>
          <w:rFonts w:cs="Papyrus" w:hAnsi="Papyrus" w:eastAsia="Papyrus" w:ascii="Papyrus"/>
          <w:b/>
          <w:spacing w:val="1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4"/>
          <w:w w:val="101"/>
          <w:sz w:val="31"/>
          <w:szCs w:val="31"/>
        </w:rPr>
        <w:t>hijo…</w:t>
      </w:r>
      <w:r>
        <w:rPr>
          <w:rFonts w:cs="Papyrus" w:hAnsi="Papyrus" w:eastAsia="Papyrus" w:ascii="Papyrus"/>
          <w:b/>
          <w:spacing w:val="4"/>
          <w:w w:val="101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Hijo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,</w:t>
      </w:r>
      <w:r>
        <w:rPr>
          <w:rFonts w:cs="Papyrus" w:hAnsi="Papyrus" w:eastAsia="Papyrus" w:ascii="Papyrus"/>
          <w:b/>
          <w:spacing w:val="6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ah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í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tiene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s</w:t>
      </w:r>
      <w:r>
        <w:rPr>
          <w:rFonts w:cs="Papyrus" w:hAnsi="Papyrus" w:eastAsia="Papyrus" w:ascii="Papyrus"/>
          <w:b/>
          <w:spacing w:val="7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a</w:t>
      </w:r>
      <w:r>
        <w:rPr>
          <w:rFonts w:cs="Papyrus" w:hAnsi="Papyrus" w:eastAsia="Papyrus" w:ascii="Papyrus"/>
          <w:b/>
          <w:spacing w:val="1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t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u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1"/>
          <w:sz w:val="31"/>
          <w:szCs w:val="31"/>
        </w:rPr>
        <w:t>Madre…”</w:t>
      </w:r>
      <w:r>
        <w:rPr>
          <w:rFonts w:cs="Papyrus" w:hAnsi="Papyrus" w:eastAsia="Papyrus" w:ascii="Papyrus"/>
          <w:spacing w:val="0"/>
          <w:w w:val="10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2035" w:right="91"/>
      </w:pPr>
      <w:r>
        <w:pict>
          <v:shape type="#_x0000_t75" style="position:absolute;margin-left:60.75pt;margin-top:5.16089pt;width:83.25pt;height:131.25pt;mso-position-horizontal-relative:page;mso-position-vertical-relative:paragraph;z-index:-1476">
            <v:imagedata o:title="" r:id="rId8"/>
          </v:shape>
        </w:pic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Nuevament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Virge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obedecido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Juan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arroj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brazo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llorand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muy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agotad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tristeza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digna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Señora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siempre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majestuos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sencillez,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necesit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artificio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mostra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su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hermosura…seren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dulcement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abraz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2"/>
          <w:sz w:val="19"/>
          <w:szCs w:val="19"/>
        </w:rPr>
        <w:t>Juan.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2035" w:right="7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nuevament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muchísim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más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primero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encomendab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un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niñ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traerí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alegría,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976"/>
        <w:sectPr>
          <w:pgSz w:w="7920" w:h="12240"/>
          <w:pgMar w:top="700" w:bottom="280" w:left="1040" w:right="660"/>
        </w:sectPr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sabiduría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risa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bendicione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besos.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74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convertir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humanida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muchísimo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sól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querrá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reconocerla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ofend</w:t>
      </w:r>
      <w:r>
        <w:rPr>
          <w:rFonts w:cs="Arial" w:hAnsi="Arial" w:eastAsia="Arial" w:ascii="Arial"/>
          <w:spacing w:val="-13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rán.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atacar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Hijo,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llamarán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“demonio”,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veng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tierr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busc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ovejas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Pastor.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primer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parto,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brazos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acunaron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hermosa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criatura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fresca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tierna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recibí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dichoso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j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oven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brazo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recibirá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muerto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torturad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ensangrentad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miserables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culp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deja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así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irreconocible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sido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profetizad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Isaías.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9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Sabiend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moribundo,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oyéndolo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obedec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adopta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suyo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malhechores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prostitutas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ateos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asesinos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ladrones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mentirosos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sucesivamente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tiempo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dure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tierra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ofendiendo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combatiend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negand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Dios.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6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Nos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recibe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tiempo,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viene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Así</w:t>
      </w:r>
      <w:r>
        <w:rPr>
          <w:rFonts w:cs="Arial" w:hAnsi="Arial" w:eastAsia="Arial" w:ascii="Arial"/>
          <w:b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b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día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Espírit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Sant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deposit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purísima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entraña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Verbo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trae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salvació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mundo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Hij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deposit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Su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Corazó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Inmaculad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humanidad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Recinto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sagrad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pued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halla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refugi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pecado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quier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salvarse.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fáci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encarg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porque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colm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dones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además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regal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“Omnipotenci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Suplicante”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súplica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permanent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llav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secret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Jesús.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2"/>
        <w:ind w:left="100" w:right="82"/>
      </w:pPr>
      <w:r>
        <w:rPr>
          <w:rFonts w:cs="Arial" w:hAnsi="Arial" w:eastAsia="Arial" w:ascii="Arial"/>
          <w:spacing w:val="-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dijo</w:t>
      </w:r>
      <w:r>
        <w:rPr>
          <w:rFonts w:cs="Papyrus" w:hAnsi="Papyrus" w:eastAsia="Papyrus" w:ascii="Papyrus"/>
          <w:spacing w:val="0"/>
          <w:w w:val="100"/>
          <w:sz w:val="19"/>
          <w:szCs w:val="19"/>
        </w:rPr>
        <w:t>:</w:t>
      </w:r>
      <w:r>
        <w:rPr>
          <w:rFonts w:cs="Papyrus" w:hAnsi="Papyrus" w:eastAsia="Papyrus" w:ascii="Papyrus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“Ell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sabí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tendrí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5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suplica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4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uno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ustedes</w:t>
      </w:r>
      <w:r>
        <w:rPr>
          <w:rFonts w:cs="Arial" w:hAnsi="Arial" w:eastAsia="Arial" w:ascii="Arial"/>
          <w:spacing w:val="3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deberían</w:t>
      </w:r>
      <w:r>
        <w:rPr>
          <w:rFonts w:cs="Arial" w:hAnsi="Arial" w:eastAsia="Arial" w:ascii="Arial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aprender</w:t>
      </w:r>
      <w:r>
        <w:rPr>
          <w:rFonts w:cs="Arial" w:hAnsi="Arial" w:eastAsia="Arial" w:ascii="Arial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María…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De</w:t>
      </w:r>
      <w:r>
        <w:rPr>
          <w:rFonts w:cs="Arial" w:hAnsi="Arial" w:eastAsia="Arial" w:ascii="Arial"/>
          <w:spacing w:val="3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niño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Yo</w:t>
      </w:r>
      <w:r>
        <w:rPr>
          <w:rFonts w:cs="Arial" w:hAnsi="Arial" w:eastAsia="Arial" w:ascii="Arial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seguía</w:t>
      </w:r>
      <w:r>
        <w:rPr>
          <w:rFonts w:cs="Arial" w:hAnsi="Arial" w:eastAsia="Arial" w:ascii="Arial"/>
          <w:spacing w:val="5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0"/>
          <w:w w:val="73"/>
          <w:sz w:val="22"/>
          <w:szCs w:val="22"/>
        </w:rPr>
        <w:t>S</w:t>
      </w:r>
      <w:r>
        <w:rPr>
          <w:rFonts w:cs="Arial" w:hAnsi="Arial" w:eastAsia="Arial" w:ascii="Arial"/>
          <w:spacing w:val="-8"/>
          <w:w w:val="84"/>
          <w:sz w:val="22"/>
          <w:szCs w:val="22"/>
        </w:rPr>
        <w:t>us</w:t>
      </w:r>
      <w:r>
        <w:rPr>
          <w:rFonts w:cs="Arial" w:hAnsi="Arial" w:eastAsia="Arial" w:ascii="Arial"/>
          <w:spacing w:val="-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pasos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despué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siguier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Míos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0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íntima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Nuestra</w:t>
      </w:r>
      <w:r>
        <w:rPr>
          <w:rFonts w:cs="Arial" w:hAnsi="Arial" w:eastAsia="Arial" w:ascii="Arial"/>
          <w:spacing w:val="4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unión,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perfecta,</w:t>
      </w:r>
      <w:r>
        <w:rPr>
          <w:rFonts w:cs="Arial" w:hAnsi="Arial" w:eastAsia="Arial" w:ascii="Arial"/>
          <w:spacing w:val="41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sentía</w:t>
      </w:r>
      <w:r>
        <w:rPr>
          <w:rFonts w:cs="Arial" w:hAnsi="Arial" w:eastAsia="Arial" w:ascii="Arial"/>
          <w:spacing w:val="4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todos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Mis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sentimient</w:t>
      </w:r>
      <w:r>
        <w:rPr>
          <w:rFonts w:cs="Arial" w:hAnsi="Arial" w:eastAsia="Arial" w:ascii="Arial"/>
          <w:spacing w:val="-13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conocí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5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pensamientos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5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Sant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5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Espíritu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cua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llena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conocido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í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Dio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Dio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Ella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silencios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orante.”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“E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hombr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hoy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encuentr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dificultade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vida,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reflexiona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vacil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discute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luga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rogar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Mucha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vece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68"/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demasiad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reflexiona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sobr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problema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 </w:t>
      </w:r>
      <w:r>
        <w:rPr>
          <w:rFonts w:cs="Arial" w:hAnsi="Arial" w:eastAsia="Arial" w:ascii="Arial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huíd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imaginario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mientra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verdader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oració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4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-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1"/>
          <w:sz w:val="22"/>
          <w:szCs w:val="22"/>
        </w:rPr>
        <w:t>retorn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spacing w:val="-9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real.”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“Cuand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Madr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encontrab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situació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spacing w:val="45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difícil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ponía</w:t>
      </w:r>
      <w:r>
        <w:rPr>
          <w:rFonts w:cs="Arial" w:hAnsi="Arial" w:eastAsia="Arial" w:ascii="Arial"/>
          <w:spacing w:val="3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reflexionar</w:t>
      </w:r>
      <w:r>
        <w:rPr>
          <w:rFonts w:cs="Arial" w:hAnsi="Arial" w:eastAsia="Arial" w:ascii="Arial"/>
          <w:spacing w:val="32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93"/>
          <w:sz w:val="22"/>
          <w:szCs w:val="22"/>
        </w:rPr>
        <w:t>planificar,</w:t>
      </w:r>
      <w:r>
        <w:rPr>
          <w:rFonts w:cs="Arial" w:hAnsi="Arial" w:eastAsia="Arial" w:ascii="Arial"/>
          <w:spacing w:val="31"/>
          <w:w w:val="9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sino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oraba.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Por</w:t>
      </w:r>
      <w:r>
        <w:rPr>
          <w:rFonts w:cs="Arial" w:hAnsi="Arial" w:eastAsia="Arial" w:ascii="Arial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eso</w:t>
      </w:r>
      <w:r>
        <w:rPr>
          <w:rFonts w:cs="Arial" w:hAnsi="Arial" w:eastAsia="Arial" w:ascii="Arial"/>
          <w:spacing w:val="3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po</w:t>
      </w:r>
      <w:r>
        <w:rPr>
          <w:rFonts w:cs="Arial" w:hAnsi="Arial" w:eastAsia="Arial" w:ascii="Arial"/>
          <w:spacing w:val="-9"/>
          <w:w w:val="87"/>
          <w:sz w:val="22"/>
          <w:szCs w:val="22"/>
        </w:rPr>
        <w:t>día</w:t>
      </w:r>
      <w:r>
        <w:rPr>
          <w:rFonts w:cs="Arial" w:hAnsi="Arial" w:eastAsia="Arial" w:ascii="Arial"/>
          <w:spacing w:val="-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donars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form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total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súplic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donació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están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1"/>
          <w:sz w:val="22"/>
          <w:szCs w:val="22"/>
        </w:rPr>
        <w:t>íntimament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unidas.”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7"/>
      </w:pPr>
      <w:r>
        <w:rPr>
          <w:rFonts w:cs="Arial" w:hAnsi="Arial" w:eastAsia="Arial" w:ascii="Arial"/>
          <w:spacing w:val="-3"/>
          <w:w w:val="87"/>
          <w:sz w:val="22"/>
          <w:szCs w:val="22"/>
        </w:rPr>
        <w:t>“L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súplic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Marí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tien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valo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regal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Dio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esper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ella: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mayo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regalo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maner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perfect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darse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súplic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8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verdadera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pura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dej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cristiana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maner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darse.”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96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Contempl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nuevament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memori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Salmo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75"/>
      </w:pPr>
      <w:r>
        <w:rPr>
          <w:rFonts w:cs="Arial" w:hAnsi="Arial" w:eastAsia="Arial" w:ascii="Arial"/>
          <w:spacing w:val="-2"/>
          <w:w w:val="100"/>
          <w:sz w:val="19"/>
          <w:szCs w:val="19"/>
        </w:rPr>
        <w:t>22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2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6</w:t>
      </w:r>
      <w:r>
        <w:rPr>
          <w:rFonts w:cs="Arial" w:hAnsi="Arial" w:eastAsia="Arial" w:ascii="Arial"/>
          <w:spacing w:val="-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17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“Sec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tejó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paladar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mi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lengu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pegad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fauces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echad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polv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muerte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rodea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cerc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turb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malvados,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taladrad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pies…”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-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madre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frent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alg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Hijo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crucificado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soporta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Contempl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Virge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pieda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creciend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intensidad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respeto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admiración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Pens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espíritu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albergarí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Omnipotencia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Divina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humanida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profundament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enorme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prueba.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48"/>
        <w:ind w:left="100" w:right="78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Recordé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meditación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Crucis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recita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Cantar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Cantares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b/>
          <w:spacing w:val="3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“Buscab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amo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alma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busqu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é</w:t>
      </w:r>
      <w:r>
        <w:rPr>
          <w:rFonts w:cs="Tahoma" w:hAnsi="Tahoma" w:eastAsia="Tahoma" w:ascii="Tahoma"/>
          <w:i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encontré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levant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é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recorr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í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ciuda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calle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las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plazas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buscand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amo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alma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  </w:t>
      </w:r>
      <w:r>
        <w:rPr>
          <w:rFonts w:cs="Tahoma" w:hAnsi="Tahoma" w:eastAsia="Tahoma" w:ascii="Tahoma"/>
          <w:i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busqu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é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2"/>
          <w:sz w:val="19"/>
          <w:szCs w:val="19"/>
        </w:rPr>
        <w:t>lo</w:t>
      </w:r>
      <w:r>
        <w:rPr>
          <w:rFonts w:cs="Tahoma" w:hAnsi="Tahoma" w:eastAsia="Tahoma" w:ascii="Tahoma"/>
          <w:i/>
          <w:spacing w:val="4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encontré..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5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encontraro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4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centinelas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4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andaba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3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ronda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ciudad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¿Ha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vist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amado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?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Apena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habí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dejado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cuand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encontr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é</w:t>
      </w:r>
      <w:r>
        <w:rPr>
          <w:rFonts w:cs="Tahoma" w:hAnsi="Tahoma" w:eastAsia="Tahoma" w:ascii="Tahoma"/>
          <w:i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amo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alma.”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0"/>
        <w:ind w:left="100" w:right="9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Record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Jeremía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“..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Ustede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que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pasa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camino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miren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fíjens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bie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ha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dolo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semejant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-27"/>
          <w:w w:val="102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3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3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dolo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Seño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h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herido...”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1"/>
        <w:sectPr>
          <w:pgSz w:w="7920" w:h="12240"/>
          <w:pgMar w:top="70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Años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atrás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revelarme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sucede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durante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Celebració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Eucaristía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ningun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Madre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aliment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nun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llegado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extrem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dándono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aliment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Cuerp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/>
        <w:ind w:left="100" w:right="5078"/>
      </w:pP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Sangre.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7"/>
      </w:pPr>
      <w:r>
        <w:rPr>
          <w:rFonts w:cs="Arial" w:hAnsi="Arial" w:eastAsia="Arial" w:ascii="Arial"/>
          <w:spacing w:val="3"/>
          <w:w w:val="100"/>
          <w:sz w:val="19"/>
          <w:szCs w:val="19"/>
        </w:rPr>
        <w:t>Ahora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contempla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Cuerp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colgaba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lonja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apreciab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exactament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decirnos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cora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zón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sinti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culpable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deja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momento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sufriendo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¡Imaginemo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sintiend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Santísim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Virgen!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30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Hoy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comprobamo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cuánt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degradad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mujer,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pisoteand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pudor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entregars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desvergonzadament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mirada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suc</w:t>
      </w:r>
      <w:r>
        <w:rPr>
          <w:rFonts w:cs="Arial" w:hAnsi="Arial" w:eastAsia="Arial" w:ascii="Arial"/>
          <w:spacing w:val="-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hombres...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jóvene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vanagloria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exhibirs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fotografía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desnuda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orgullosa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rpos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perfecto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belleza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haya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elegidos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mostrars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barat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mercancía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fuer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carne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fresc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colga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gancho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mercados…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18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¿E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ocurr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pensar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queremo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creerlo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cuerp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TEMPL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MORAD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ESPIRIT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SANTO...?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deberí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admira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purez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debería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inspir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93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carroñ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bellez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envejec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convertid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polvo.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93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Toda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mujere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deberíamo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imitar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pureza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delicado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auténtico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movimiento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realizados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siempr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femineida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sobrieda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mayo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Glori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Creación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entristece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Espíritu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Santo.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lamentablement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mujeres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convertirs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mueve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instint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afá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seducción,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ademane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exagerado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resultan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groseros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termina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atenta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estétic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supuestament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buscan.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5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podemo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convertirno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piedra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tropiezo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día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deberemo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rendi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cuenta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impudo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pecaron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culpable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descubr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incitand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peca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</w:t>
      </w:r>
      <w:r>
        <w:rPr>
          <w:rFonts w:cs="Arial" w:hAnsi="Arial" w:eastAsia="Arial" w:ascii="Arial"/>
          <w:spacing w:val="-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2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apiad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nosotras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mujere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tuvimo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interé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reconoce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posible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modelo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imitar.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 w:lineRule="auto" w:line="256"/>
        <w:ind w:left="100" w:right="63"/>
        <w:sectPr>
          <w:pgSz w:w="7920" w:h="12240"/>
          <w:pgMar w:top="700" w:bottom="280" w:left="1040" w:right="700"/>
        </w:sectPr>
      </w:pP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“¡Oh!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ustedes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4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quiene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dad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5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vida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5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Tiene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ahor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una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8"/>
          <w:sz w:val="22"/>
          <w:szCs w:val="22"/>
        </w:rPr>
        <w:t>Madr</w:t>
      </w:r>
      <w:r>
        <w:rPr>
          <w:rFonts w:cs="Arial" w:hAnsi="Arial" w:eastAsia="Arial" w:ascii="Arial"/>
          <w:b/>
          <w:i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puede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recurri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7"/>
          <w:sz w:val="22"/>
          <w:szCs w:val="22"/>
        </w:rPr>
        <w:t>toda</w:t>
      </w:r>
      <w:r>
        <w:rPr>
          <w:rFonts w:cs="Arial" w:hAnsi="Arial" w:eastAsia="Arial" w:ascii="Arial"/>
          <w:b/>
          <w:i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7"/>
          <w:sz w:val="22"/>
          <w:szCs w:val="22"/>
        </w:rPr>
        <w:t>su</w:t>
      </w:r>
      <w:r>
        <w:rPr>
          <w:rFonts w:cs="Arial" w:hAnsi="Arial" w:eastAsia="Arial" w:ascii="Arial"/>
          <w:b/>
          <w:i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21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7"/>
          <w:sz w:val="22"/>
          <w:szCs w:val="22"/>
        </w:rPr>
        <w:t>necesidades</w:t>
      </w:r>
      <w:r>
        <w:rPr>
          <w:rFonts w:cs="Arial" w:hAnsi="Arial" w:eastAsia="Arial" w:ascii="Arial"/>
          <w:b/>
          <w:i/>
          <w:spacing w:val="0"/>
          <w:w w:val="77"/>
          <w:sz w:val="22"/>
          <w:szCs w:val="22"/>
        </w:rPr>
        <w:t>.</w:t>
      </w:r>
      <w:r>
        <w:rPr>
          <w:rFonts w:cs="Arial" w:hAnsi="Arial" w:eastAsia="Arial" w:ascii="Arial"/>
          <w:b/>
          <w:i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9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7"/>
          <w:sz w:val="22"/>
          <w:szCs w:val="22"/>
        </w:rPr>
        <w:t>Lo</w:t>
      </w:r>
      <w:r>
        <w:rPr>
          <w:rFonts w:cs="Arial" w:hAnsi="Arial" w:eastAsia="Arial" w:ascii="Arial"/>
          <w:b/>
          <w:i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25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He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5"/>
          <w:sz w:val="22"/>
          <w:szCs w:val="22"/>
        </w:rPr>
        <w:t>unid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todo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co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45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lo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má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38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estrecho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43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lazos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darle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5"/>
          <w:sz w:val="22"/>
          <w:szCs w:val="22"/>
        </w:rPr>
        <w:t>propia</w:t>
      </w:r>
      <w:r>
        <w:rPr>
          <w:rFonts w:cs="Arial" w:hAnsi="Arial" w:eastAsia="Arial" w:ascii="Arial"/>
          <w:b/>
          <w:i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Madre.”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68"/>
        <w:ind w:left="100" w:right="4120"/>
      </w:pP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Cuart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1"/>
          <w:sz w:val="28"/>
          <w:szCs w:val="28"/>
        </w:rPr>
        <w:t>Palabra: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enseñanz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consistí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mostrarme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dejarme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pálido,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detrás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ese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baño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Sangre.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cielo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empezó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oscurecerse,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poners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noche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hubier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eclipse.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oscuro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nubarrone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presagiaba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tormenta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decena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relámpago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zigzagueaba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horizont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trueno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fuertes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retumbab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haciend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tembla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tierra.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4"/>
        <w:ind w:left="100" w:right="7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apareciero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centenare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Ángele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alrededo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movimient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conjunto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perfectament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sincronizado,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postraro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adora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juntas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silencio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brillante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reflejaba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una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profunda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tristeza.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lengua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labios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secos,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pastosos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Nuevament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adquiri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cansado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si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costar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hablarme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“Contempl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escena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querid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Mía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aprend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Mío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puede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marcha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z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vi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6"/>
      </w:pPr>
      <w:r>
        <w:rPr>
          <w:rFonts w:cs="Arial" w:hAnsi="Arial" w:eastAsia="Arial" w:ascii="Arial"/>
          <w:spacing w:val="-3"/>
          <w:w w:val="85"/>
          <w:sz w:val="22"/>
          <w:szCs w:val="22"/>
        </w:rPr>
        <w:t>“V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dil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mund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3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está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aprendiendo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quiere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3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callarte,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grit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fuert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todavía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4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fuerz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4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3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Mí,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unido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está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-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-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madero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forma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4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instrument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salvació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géner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humano.”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72"/>
      </w:pPr>
      <w:r>
        <w:rPr>
          <w:rFonts w:cs="Arial" w:hAnsi="Arial" w:eastAsia="Arial" w:ascii="Arial"/>
          <w:spacing w:val="-2"/>
          <w:w w:val="92"/>
          <w:sz w:val="22"/>
          <w:szCs w:val="22"/>
        </w:rPr>
        <w:t>“D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alma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consagradas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llevan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únicamente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adorn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pech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identifiqu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2"/>
          <w:sz w:val="22"/>
          <w:szCs w:val="22"/>
        </w:rPr>
        <w:t>superficialmen</w:t>
      </w:r>
      <w:r>
        <w:rPr>
          <w:rFonts w:cs="Arial" w:hAnsi="Arial" w:eastAsia="Arial" w:ascii="Arial"/>
          <w:spacing w:val="-17"/>
          <w:w w:val="9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Conmigo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Primer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debe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revestirs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ella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aprende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‘acomodarse’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ella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luga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4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ella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Dile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puede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88"/>
          <w:sz w:val="22"/>
          <w:szCs w:val="22"/>
        </w:rPr>
        <w:t>m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biciona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Tabo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pasad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ante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Gólgota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;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aquí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Cruz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78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dond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aprenderá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caridad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humildad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7"/>
          <w:w w:val="85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obrez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espíritu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2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templanz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acto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vida.”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“Asegúrale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prueb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testimoni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desd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experienci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cruz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38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pued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vence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fácilment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demonio.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Contémplame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verdader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cua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carn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2"/>
          <w:sz w:val="22"/>
          <w:szCs w:val="22"/>
        </w:rPr>
        <w:t>manifiesta</w:t>
      </w:r>
      <w:r>
        <w:rPr>
          <w:rFonts w:cs="Arial" w:hAnsi="Arial" w:eastAsia="Arial" w:ascii="Arial"/>
          <w:spacing w:val="-2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limitaciones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verdader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Dio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demostrarle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spacing w:val="2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fuerza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implacabl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agápico.”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96"/>
      </w:pPr>
      <w:r>
        <w:rPr>
          <w:rFonts w:cs="Arial" w:hAnsi="Arial" w:eastAsia="Arial" w:ascii="Arial"/>
          <w:spacing w:val="-2"/>
          <w:w w:val="87"/>
          <w:sz w:val="22"/>
          <w:szCs w:val="22"/>
        </w:rPr>
        <w:t>“Ore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conoce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sufrimientos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5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cierto,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está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entr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Míos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…</w:t>
      </w:r>
      <w:r>
        <w:rPr>
          <w:rFonts w:cs="Arial" w:hAnsi="Arial" w:eastAsia="Arial" w:ascii="Arial"/>
          <w:spacing w:val="4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Observ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condenado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Me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flanquea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medit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acerc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forma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llevan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cruces.”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0" w:right="82"/>
      </w:pPr>
      <w:r>
        <w:rPr>
          <w:rFonts w:cs="Arial" w:hAnsi="Arial" w:eastAsia="Arial" w:ascii="Arial"/>
          <w:spacing w:val="-2"/>
          <w:w w:val="87"/>
          <w:sz w:val="22"/>
          <w:szCs w:val="22"/>
        </w:rPr>
        <w:t>“Uno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lleva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rabia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rencor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4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medi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much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45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pesar.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Quie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carg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semejante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circunstancia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esos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sentimientos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hech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carg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z</w:t>
      </w:r>
      <w:r>
        <w:rPr>
          <w:rFonts w:cs="Arial" w:hAnsi="Arial" w:eastAsia="Arial" w:ascii="Arial"/>
          <w:spacing w:val="2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tien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sentido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1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puesto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luga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acercarlo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alej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genera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spacing w:val="4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-1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cruz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niega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comprende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sentid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sufrimiento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adquier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dimensione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sobrenaturales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4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z</w:t>
      </w:r>
      <w:r>
        <w:rPr>
          <w:rFonts w:cs="Arial" w:hAnsi="Arial" w:eastAsia="Arial" w:ascii="Arial"/>
          <w:spacing w:val="1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tien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ladró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izquierda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spacing w:val="1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38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2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ser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á</w:t>
      </w:r>
      <w:r>
        <w:rPr>
          <w:rFonts w:cs="Arial" w:hAnsi="Arial" w:eastAsia="Arial" w:ascii="Arial"/>
          <w:spacing w:val="48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pesad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que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nunc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podr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á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redimir.”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“Dimas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derecha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acept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z</w:t>
      </w:r>
      <w:r>
        <w:rPr>
          <w:rFonts w:cs="Arial" w:hAnsi="Arial" w:eastAsia="Arial" w:ascii="Arial"/>
          <w:spacing w:val="3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resignación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hast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dignidad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asumiéndol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primero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qued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remedio.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pronto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reconoc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sab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Dios,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acept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reconociéndos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pecado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pidiend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tr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87"/>
          <w:sz w:val="22"/>
          <w:szCs w:val="22"/>
        </w:rPr>
        <w:t>vé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ella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Misericordi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acuerd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Él.”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6"/>
        <w:ind w:left="100" w:right="67"/>
        <w:sectPr>
          <w:pgSz w:w="7920" w:h="12240"/>
          <w:pgMar w:top="700" w:bottom="280" w:left="1040" w:right="660"/>
        </w:sectPr>
      </w:pPr>
      <w:r>
        <w:rPr>
          <w:rFonts w:cs="Arial" w:hAnsi="Arial" w:eastAsia="Arial" w:ascii="Arial"/>
          <w:b/>
          <w:i/>
          <w:spacing w:val="0"/>
          <w:w w:val="86"/>
          <w:sz w:val="22"/>
          <w:szCs w:val="22"/>
        </w:rPr>
        <w:t>“Finalmente,</w:t>
      </w:r>
      <w:r>
        <w:rPr>
          <w:rFonts w:cs="Arial" w:hAnsi="Arial" w:eastAsia="Arial" w:ascii="Arial"/>
          <w:b/>
          <w:i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Me</w:t>
      </w:r>
      <w:r>
        <w:rPr>
          <w:rFonts w:cs="Arial" w:hAnsi="Arial" w:eastAsia="Arial" w:ascii="Arial"/>
          <w:b/>
          <w:i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tienes</w:t>
      </w:r>
      <w:r>
        <w:rPr>
          <w:rFonts w:cs="Arial" w:hAnsi="Arial" w:eastAsia="Arial" w:ascii="Arial"/>
          <w:b/>
          <w:i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Mí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8"/>
          <w:sz w:val="22"/>
          <w:szCs w:val="22"/>
        </w:rPr>
        <w:t>aquí,</w:t>
      </w:r>
      <w:r>
        <w:rPr>
          <w:rFonts w:cs="Arial" w:hAnsi="Arial" w:eastAsia="Arial" w:ascii="Arial"/>
          <w:b/>
          <w:i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8"/>
          <w:sz w:val="22"/>
          <w:szCs w:val="22"/>
        </w:rPr>
        <w:t>frente</w:t>
      </w:r>
      <w:r>
        <w:rPr>
          <w:rFonts w:cs="Arial" w:hAnsi="Arial" w:eastAsia="Arial" w:ascii="Arial"/>
          <w:b/>
          <w:i/>
          <w:spacing w:val="21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ti.</w:t>
      </w:r>
      <w:r>
        <w:rPr>
          <w:rFonts w:cs="Arial" w:hAnsi="Arial" w:eastAsia="Arial" w:ascii="Arial"/>
          <w:b/>
          <w:i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Abrazado</w:t>
      </w:r>
      <w:r>
        <w:rPr>
          <w:rFonts w:cs="Arial" w:hAnsi="Arial" w:eastAsia="Arial" w:ascii="Arial"/>
          <w:b/>
          <w:i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Cruz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6"/>
          <w:sz w:val="22"/>
          <w:szCs w:val="22"/>
        </w:rPr>
        <w:t>redentora,</w:t>
      </w:r>
      <w:r>
        <w:rPr>
          <w:rFonts w:cs="Arial" w:hAnsi="Arial" w:eastAsia="Arial" w:ascii="Arial"/>
          <w:b/>
          <w:i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b/>
          <w:i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enseñarles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cargar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i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8"/>
          <w:sz w:val="22"/>
          <w:szCs w:val="22"/>
        </w:rPr>
        <w:t>suya.</w:t>
      </w:r>
      <w:r>
        <w:rPr>
          <w:rFonts w:cs="Arial" w:hAnsi="Arial" w:eastAsia="Arial" w:ascii="Arial"/>
          <w:b/>
          <w:i/>
          <w:spacing w:val="0"/>
          <w:w w:val="78"/>
          <w:sz w:val="22"/>
          <w:szCs w:val="22"/>
        </w:rPr>
        <w:t>    </w:t>
      </w:r>
      <w:r>
        <w:rPr>
          <w:rFonts w:cs="Arial" w:hAnsi="Arial" w:eastAsia="Arial" w:ascii="Arial"/>
          <w:b/>
          <w:i/>
          <w:spacing w:val="19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8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3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invito</w:t>
      </w:r>
      <w:r>
        <w:rPr>
          <w:rFonts w:cs="Arial" w:hAnsi="Arial" w:eastAsia="Arial" w:ascii="Arial"/>
          <w:b/>
          <w:i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-15"/>
          <w:w w:val="74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corredentore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Conmigo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reparand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su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propio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pecado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33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lo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33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todos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4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hombres.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Sepan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i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esta</w:t>
      </w:r>
      <w:r>
        <w:rPr>
          <w:rFonts w:cs="Arial" w:hAnsi="Arial" w:eastAsia="Arial" w:ascii="Arial"/>
          <w:b/>
          <w:i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forma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cargar</w:t>
      </w:r>
      <w:r>
        <w:rPr>
          <w:rFonts w:cs="Arial" w:hAnsi="Arial" w:eastAsia="Arial" w:ascii="Arial"/>
          <w:b/>
          <w:i/>
          <w:spacing w:val="5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i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8"/>
          <w:sz w:val="22"/>
          <w:szCs w:val="22"/>
        </w:rPr>
        <w:t>cruz</w:t>
      </w:r>
      <w:r>
        <w:rPr>
          <w:rFonts w:cs="Arial" w:hAnsi="Arial" w:eastAsia="Arial" w:ascii="Arial"/>
          <w:b/>
          <w:i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4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8"/>
          <w:sz w:val="22"/>
          <w:szCs w:val="22"/>
        </w:rPr>
        <w:t>se</w:t>
      </w:r>
      <w:r>
        <w:rPr>
          <w:rFonts w:cs="Arial" w:hAnsi="Arial" w:eastAsia="Arial" w:ascii="Arial"/>
          <w:b/>
          <w:i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reflej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76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76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0"/>
          <w:w w:val="76"/>
          <w:sz w:val="22"/>
          <w:szCs w:val="22"/>
        </w:rPr>
        <w:t>   </w:t>
      </w:r>
      <w:r>
        <w:rPr>
          <w:rFonts w:cs="Arial" w:hAnsi="Arial" w:eastAsia="Arial" w:ascii="Arial"/>
          <w:b/>
          <w:i/>
          <w:spacing w:val="23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conducta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cuand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frent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0"/>
          <w:sz w:val="22"/>
          <w:szCs w:val="22"/>
        </w:rPr>
        <w:t>ustede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  </w:t>
      </w:r>
      <w:r>
        <w:rPr>
          <w:rFonts w:cs="Arial" w:hAnsi="Arial" w:eastAsia="Arial" w:ascii="Arial"/>
          <w:b/>
          <w:i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8"/>
          <w:sz w:val="22"/>
          <w:szCs w:val="22"/>
        </w:rPr>
        <w:t>tienen</w:t>
      </w:r>
      <w:r>
        <w:rPr>
          <w:rFonts w:cs="Arial" w:hAnsi="Arial" w:eastAsia="Arial" w:ascii="Arial"/>
          <w:b/>
          <w:i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contrariedade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dolore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9"/>
          <w:sz w:val="22"/>
          <w:szCs w:val="22"/>
        </w:rPr>
        <w:t>travé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9"/>
          <w:sz w:val="22"/>
          <w:szCs w:val="22"/>
        </w:rPr>
        <w:t>ello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3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9"/>
          <w:sz w:val="22"/>
          <w:szCs w:val="22"/>
        </w:rPr>
        <w:t>acerca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Mí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4"/>
          <w:sz w:val="22"/>
          <w:szCs w:val="22"/>
        </w:rPr>
        <w:t>saca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-1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4"/>
          <w:sz w:val="22"/>
          <w:szCs w:val="22"/>
        </w:rPr>
        <w:t>uti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lidad</w:t>
      </w:r>
      <w:r>
        <w:rPr>
          <w:rFonts w:cs="Arial" w:hAnsi="Arial" w:eastAsia="Arial" w:ascii="Arial"/>
          <w:b/>
          <w:i/>
          <w:spacing w:val="4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ellos</w:t>
      </w:r>
      <w:r>
        <w:rPr>
          <w:rFonts w:cs="Arial" w:hAnsi="Arial" w:eastAsia="Arial" w:ascii="Arial"/>
          <w:b/>
          <w:i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para</w:t>
      </w:r>
      <w:r>
        <w:rPr>
          <w:rFonts w:cs="Arial" w:hAnsi="Arial" w:eastAsia="Arial" w:ascii="Arial"/>
          <w:b/>
          <w:i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testimoniar</w:t>
      </w:r>
      <w:r>
        <w:rPr>
          <w:rFonts w:cs="Arial" w:hAnsi="Arial" w:eastAsia="Arial" w:ascii="Arial"/>
          <w:b/>
          <w:i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ante</w:t>
      </w:r>
      <w:r>
        <w:rPr>
          <w:rFonts w:cs="Arial" w:hAnsi="Arial" w:eastAsia="Arial" w:ascii="Arial"/>
          <w:b/>
          <w:i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-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hombres;</w:t>
      </w:r>
      <w:r>
        <w:rPr>
          <w:rFonts w:cs="Arial" w:hAnsi="Arial" w:eastAsia="Arial" w:ascii="Arial"/>
          <w:b/>
          <w:i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cuando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abraza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-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cru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z</w:t>
      </w:r>
      <w:r>
        <w:rPr>
          <w:rFonts w:cs="Arial" w:hAnsi="Arial" w:eastAsia="Arial" w:ascii="Arial"/>
          <w:b/>
          <w:i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desd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2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all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á</w:t>
      </w:r>
      <w:r>
        <w:rPr>
          <w:rFonts w:cs="Arial" w:hAnsi="Arial" w:eastAsia="Arial" w:ascii="Arial"/>
          <w:b/>
          <w:i/>
          <w:spacing w:val="2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puede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senti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1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únic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1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desean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5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fortaleza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porqu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se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-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alma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lo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abras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ustedes.”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Papyrus" w:hAnsi="Papyrus" w:eastAsia="Papyrus" w:ascii="Papyrus"/>
          <w:sz w:val="31"/>
          <w:szCs w:val="31"/>
        </w:rPr>
        <w:jc w:val="center"/>
        <w:spacing w:lineRule="exact" w:line="460"/>
        <w:ind w:left="1976" w:right="2026"/>
      </w:pPr>
      <w:r>
        <w:rPr>
          <w:rFonts w:cs="Papyrus" w:hAnsi="Papyrus" w:eastAsia="Papyrus" w:ascii="Papyrus"/>
          <w:b/>
          <w:spacing w:val="3"/>
          <w:w w:val="100"/>
          <w:position w:val="7"/>
          <w:sz w:val="31"/>
          <w:szCs w:val="31"/>
        </w:rPr>
        <w:t>“Teng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o</w:t>
      </w:r>
      <w:r>
        <w:rPr>
          <w:rFonts w:cs="Papyrus" w:hAnsi="Papyrus" w:eastAsia="Papyrus" w:ascii="Papyrus"/>
          <w:b/>
          <w:spacing w:val="8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1"/>
          <w:position w:val="7"/>
          <w:sz w:val="31"/>
          <w:szCs w:val="31"/>
        </w:rPr>
        <w:t>Sed…”</w:t>
      </w:r>
      <w:r>
        <w:rPr>
          <w:rFonts w:cs="Papyrus" w:hAnsi="Papyrus" w:eastAsia="Papyrus" w:ascii="Papyrus"/>
          <w:spacing w:val="0"/>
          <w:w w:val="100"/>
          <w:position w:val="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350" w:right="91"/>
      </w:pPr>
      <w:r>
        <w:pict>
          <v:shape type="#_x0000_t75" style="position:absolute;margin-left:47.25pt;margin-top:14.0679pt;width:94.5pt;height:130.5pt;mso-position-horizontal-relative:page;mso-position-vertical-relative:paragraph;z-index:-1475">
            <v:imagedata o:title="" r:id="rId9"/>
          </v:shape>
        </w:pic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“Sí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tení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boc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lengu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secas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-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estaba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deshidratad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fiebr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quemaba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tomaro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lanz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estropajo,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pusiero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labio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hie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vinagre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2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burlars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aú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ampollase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boca.”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350" w:right="82"/>
      </w:pPr>
      <w:r>
        <w:rPr>
          <w:rFonts w:cs="Arial" w:hAnsi="Arial" w:eastAsia="Arial" w:ascii="Arial"/>
          <w:spacing w:val="-3"/>
          <w:w w:val="87"/>
          <w:sz w:val="22"/>
          <w:szCs w:val="22"/>
        </w:rPr>
        <w:t>“Cuand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teng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sed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tení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vista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fij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Madre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Jua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más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allá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muje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pecador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ante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semejant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visión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siquier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 </w:t>
      </w:r>
      <w:r>
        <w:rPr>
          <w:rFonts w:cs="Arial" w:hAnsi="Arial" w:eastAsia="Arial" w:ascii="Arial"/>
          <w:spacing w:val="16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sentía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dign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acercars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90"/>
          <w:sz w:val="22"/>
          <w:szCs w:val="22"/>
        </w:rPr>
        <w:t>tocarme</w:t>
      </w:r>
      <w:r>
        <w:rPr>
          <w:rFonts w:cs="Arial" w:hAnsi="Arial" w:eastAsia="Arial" w:ascii="Arial"/>
          <w:spacing w:val="5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compadecida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Ta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1"/>
          <w:sz w:val="22"/>
          <w:szCs w:val="22"/>
        </w:rPr>
        <w:t>sentimient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culpa</w:t>
      </w:r>
      <w:r>
        <w:rPr>
          <w:rFonts w:cs="Arial" w:hAnsi="Arial" w:eastAsia="Arial" w:ascii="Arial"/>
          <w:spacing w:val="2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que</w:t>
      </w:r>
      <w:r>
        <w:rPr>
          <w:rFonts w:cs="Arial" w:hAnsi="Arial" w:eastAsia="Arial" w:ascii="Arial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embargaba,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6"/>
          <w:w w:val="86"/>
          <w:sz w:val="22"/>
          <w:szCs w:val="22"/>
        </w:rPr>
        <w:t>q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limitab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llora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mirándom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impotencia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¡Bendit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Magdalena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permanecist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dejand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lágri</w:t>
      </w:r>
      <w:r>
        <w:rPr>
          <w:rFonts w:cs="Arial" w:hAnsi="Arial" w:eastAsia="Arial" w:ascii="Arial"/>
          <w:spacing w:val="-15"/>
          <w:w w:val="88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78"/>
          <w:sz w:val="22"/>
          <w:szCs w:val="22"/>
        </w:rPr>
        <w:t>se</w:t>
      </w:r>
      <w:r>
        <w:rPr>
          <w:rFonts w:cs="Arial" w:hAnsi="Arial" w:eastAsia="Arial" w:ascii="Arial"/>
          <w:spacing w:val="-3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mezclara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Sangr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redentor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ib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cayend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tierra!”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6"/>
        <w:ind w:left="100" w:right="74"/>
      </w:pP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“Po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amo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dolo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fuist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redimid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premiad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co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6"/>
          <w:sz w:val="22"/>
          <w:szCs w:val="22"/>
        </w:rPr>
        <w:t>primera</w:t>
      </w:r>
      <w:r>
        <w:rPr>
          <w:rFonts w:cs="Arial" w:hAnsi="Arial" w:eastAsia="Arial" w:ascii="Arial"/>
          <w:b/>
          <w:i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aparición</w:t>
      </w:r>
      <w:r>
        <w:rPr>
          <w:rFonts w:cs="Arial" w:hAnsi="Arial" w:eastAsia="Arial" w:ascii="Arial"/>
          <w:b/>
          <w:i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ante</w:t>
      </w:r>
      <w:r>
        <w:rPr>
          <w:rFonts w:cs="Arial" w:hAnsi="Arial" w:eastAsia="Arial" w:ascii="Arial"/>
          <w:b/>
          <w:i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hombres.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Por</w:t>
      </w:r>
      <w:r>
        <w:rPr>
          <w:rFonts w:cs="Arial" w:hAnsi="Arial" w:eastAsia="Arial" w:ascii="Arial"/>
          <w:b/>
          <w:i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haber</w:t>
      </w:r>
      <w:r>
        <w:rPr>
          <w:rFonts w:cs="Arial" w:hAnsi="Arial" w:eastAsia="Arial" w:ascii="Arial"/>
          <w:b/>
          <w:i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amado</w:t>
      </w:r>
      <w:r>
        <w:rPr>
          <w:rFonts w:cs="Arial" w:hAnsi="Arial" w:eastAsia="Arial" w:ascii="Arial"/>
          <w:b/>
          <w:i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tanto,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tus</w:t>
      </w:r>
      <w:r>
        <w:rPr>
          <w:rFonts w:cs="Arial" w:hAnsi="Arial" w:eastAsia="Arial" w:ascii="Arial"/>
          <w:b/>
          <w:i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pecado</w:t>
      </w:r>
      <w:r>
        <w:rPr>
          <w:rFonts w:cs="Arial" w:hAnsi="Arial" w:eastAsia="Arial" w:ascii="Arial"/>
          <w:b/>
          <w:i/>
          <w:spacing w:val="0"/>
          <w:w w:val="68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fuero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lavado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quis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Padr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premia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conversió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tu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sacrificio,</w:t>
      </w:r>
      <w:r>
        <w:rPr>
          <w:rFonts w:cs="Arial" w:hAnsi="Arial" w:eastAsia="Arial" w:ascii="Arial"/>
          <w:b/>
          <w:i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colocándote</w:t>
      </w:r>
      <w:r>
        <w:rPr>
          <w:rFonts w:cs="Arial" w:hAnsi="Arial" w:eastAsia="Arial" w:ascii="Arial"/>
          <w:b/>
          <w:i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en</w:t>
      </w:r>
      <w:r>
        <w:rPr>
          <w:rFonts w:cs="Arial" w:hAnsi="Arial" w:eastAsia="Arial" w:ascii="Arial"/>
          <w:b/>
          <w:i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Altares</w:t>
      </w:r>
      <w:r>
        <w:rPr>
          <w:rFonts w:cs="Arial" w:hAnsi="Arial" w:eastAsia="Arial" w:ascii="Arial"/>
          <w:b/>
          <w:i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junto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b/>
          <w:i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Madre</w:t>
      </w:r>
      <w:r>
        <w:rPr>
          <w:rFonts w:cs="Arial" w:hAnsi="Arial" w:eastAsia="Arial" w:ascii="Arial"/>
          <w:b/>
          <w:i/>
          <w:spacing w:val="49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Juan,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para</w:t>
      </w:r>
      <w:r>
        <w:rPr>
          <w:rFonts w:cs="Arial" w:hAnsi="Arial" w:eastAsia="Arial" w:ascii="Arial"/>
          <w:b/>
          <w:i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que</w:t>
      </w:r>
      <w:r>
        <w:rPr>
          <w:rFonts w:cs="Arial" w:hAnsi="Arial" w:eastAsia="Arial" w:ascii="Arial"/>
          <w:b/>
          <w:i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todos</w:t>
      </w:r>
      <w:r>
        <w:rPr>
          <w:rFonts w:cs="Arial" w:hAnsi="Arial" w:eastAsia="Arial" w:ascii="Arial"/>
          <w:b/>
          <w:i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que</w:t>
      </w:r>
      <w:r>
        <w:rPr>
          <w:rFonts w:cs="Arial" w:hAnsi="Arial" w:eastAsia="Arial" w:ascii="Arial"/>
          <w:b/>
          <w:i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se</w:t>
      </w:r>
      <w:r>
        <w:rPr>
          <w:rFonts w:cs="Arial" w:hAnsi="Arial" w:eastAsia="Arial" w:ascii="Arial"/>
          <w:b/>
          <w:i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creían</w:t>
      </w:r>
      <w:r>
        <w:rPr>
          <w:rFonts w:cs="Arial" w:hAnsi="Arial" w:eastAsia="Arial" w:ascii="Arial"/>
          <w:b/>
          <w:i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“justos</w:t>
      </w:r>
      <w:r>
        <w:rPr>
          <w:rFonts w:cs="Arial" w:hAnsi="Arial" w:eastAsia="Arial" w:ascii="Arial"/>
          <w:b/>
          <w:i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sabios”</w:t>
      </w:r>
      <w:r>
        <w:rPr>
          <w:rFonts w:cs="Arial" w:hAnsi="Arial" w:eastAsia="Arial" w:ascii="Arial"/>
          <w:b/>
          <w:i/>
          <w:spacing w:val="-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se</w:t>
      </w:r>
      <w:r>
        <w:rPr>
          <w:rFonts w:cs="Arial" w:hAnsi="Arial" w:eastAsia="Arial" w:ascii="Arial"/>
          <w:b/>
          <w:i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inclinasen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5"/>
          <w:sz w:val="22"/>
          <w:szCs w:val="22"/>
        </w:rPr>
        <w:t>lueg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5"/>
          <w:sz w:val="22"/>
          <w:szCs w:val="22"/>
        </w:rPr>
        <w:t>ant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condenaban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as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í</w:t>
      </w:r>
      <w:r>
        <w:rPr>
          <w:rFonts w:cs="Arial" w:hAnsi="Arial" w:eastAsia="Arial" w:ascii="Arial"/>
          <w:b/>
          <w:i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cumpl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90"/>
          <w:sz w:val="22"/>
          <w:szCs w:val="22"/>
        </w:rPr>
        <w:t>Magnifica</w:t>
      </w:r>
      <w:r>
        <w:rPr>
          <w:rFonts w:cs="Arial" w:hAnsi="Arial" w:eastAsia="Arial" w:ascii="Arial"/>
          <w:b/>
          <w:i/>
          <w:spacing w:val="0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39"/>
          <w:w w:val="9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María</w:t>
      </w:r>
      <w:r>
        <w:rPr>
          <w:rFonts w:cs="Arial" w:hAnsi="Arial" w:eastAsia="Arial" w:ascii="Arial"/>
          <w:b/>
          <w:i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b/>
          <w:i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decir</w:t>
      </w:r>
      <w:r>
        <w:rPr>
          <w:rFonts w:cs="Arial" w:hAnsi="Arial" w:eastAsia="Arial" w:ascii="Arial"/>
          <w:b/>
          <w:i/>
          <w:spacing w:val="5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i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Dios</w:t>
      </w:r>
      <w:r>
        <w:rPr>
          <w:rFonts w:cs="Arial" w:hAnsi="Arial" w:eastAsia="Arial" w:ascii="Arial"/>
          <w:b/>
          <w:i/>
          <w:spacing w:val="47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“enaltece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2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4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humildes”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5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b/>
          <w:i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“hambriento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4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lo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colm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bienes”.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empez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explicarm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motivo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inundaba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“Tengo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sed”,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va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muchísimo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allá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puede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imaginar.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dijo: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“agua”,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hubier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fáci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práctico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verdad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hubies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9"/>
          <w:w w:val="100"/>
          <w:sz w:val="19"/>
          <w:szCs w:val="19"/>
        </w:rPr>
        <w:t>q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uerid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beber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siquier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pens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agua,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diciéndono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nosotros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almas,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sed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entendiéramo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todos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infinit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valo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aquell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estab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sucediendo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6"/>
        <w:sectPr>
          <w:pgSz w:w="7920" w:h="12240"/>
          <w:pgMar w:top="80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verdader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sed..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ingeri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líquido,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significa..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Invit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lecto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pru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alguna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/>
        <w:ind w:left="100" w:right="79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vez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prudenci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necesari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ofreciéndosel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Señor...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Dentr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necesidade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humanas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quizá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más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apremiante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situacione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fatig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extrema...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Pien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precisament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dijo..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Quien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satisfacerla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devora...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enseñanzas,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tenía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sed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unida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dividida,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“porque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este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grup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mejore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predicadore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bonit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lenguaj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modern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otros...”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trabaja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padrecit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aquel...”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grup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pietista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cambi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identific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pobres...”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merezc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allá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sí...”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proclamamo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como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Salvado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separado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interese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mezquinos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egoístas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materiales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aquellas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Bienaventuranzas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proclamadas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fuerza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dulzura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únic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hiciera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vernos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ayud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ándonos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comunida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comunidad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parroqui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parroquia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apostolad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apostolado,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compitiendo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ni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estruyéndono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fuésemo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enemigos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políticos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van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busca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botín.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Obispo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sacerdote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uniendo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edificando,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derramand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Misericordia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ayudando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apoyando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aconsejando,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alentand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pecadore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laicos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sabemos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dónd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empeza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trabajar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mucho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levantar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camin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llevan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recorrido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supuestament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tratand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Fe.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56"/>
        <w:ind w:left="100" w:right="66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b/>
          <w:i/>
          <w:spacing w:val="-1"/>
          <w:w w:val="84"/>
          <w:sz w:val="22"/>
          <w:szCs w:val="22"/>
        </w:rPr>
        <w:t>“Querí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4"/>
          <w:sz w:val="22"/>
          <w:szCs w:val="22"/>
        </w:rPr>
        <w:t>gritarl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3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4"/>
          <w:sz w:val="22"/>
          <w:szCs w:val="22"/>
        </w:rPr>
        <w:t>hombr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4"/>
          <w:sz w:val="22"/>
          <w:szCs w:val="22"/>
        </w:rPr>
        <w:t>veng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ta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com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-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beb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Mi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sed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-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es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corrient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dolo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nací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Amo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3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mismo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b/>
          <w:i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Tení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9"/>
          <w:w w:val="78"/>
          <w:sz w:val="22"/>
          <w:szCs w:val="22"/>
        </w:rPr>
        <w:t>sed</w:t>
      </w:r>
      <w:r>
        <w:rPr>
          <w:rFonts w:cs="Arial" w:hAnsi="Arial" w:eastAsia="Arial" w:ascii="Arial"/>
          <w:b/>
          <w:i/>
          <w:spacing w:val="-9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ver</w:t>
      </w:r>
      <w:r>
        <w:rPr>
          <w:rFonts w:cs="Arial" w:hAnsi="Arial" w:eastAsia="Arial" w:ascii="Arial"/>
          <w:b/>
          <w:i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que</w:t>
      </w:r>
      <w:r>
        <w:rPr>
          <w:rFonts w:cs="Arial" w:hAnsi="Arial" w:eastAsia="Arial" w:ascii="Arial"/>
          <w:b/>
          <w:i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todos</w:t>
      </w:r>
      <w:r>
        <w:rPr>
          <w:rFonts w:cs="Arial" w:hAnsi="Arial" w:eastAsia="Arial" w:ascii="Arial"/>
          <w:b/>
          <w:i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niños</w:t>
      </w:r>
      <w:r>
        <w:rPr>
          <w:rFonts w:cs="Arial" w:hAnsi="Arial" w:eastAsia="Arial" w:ascii="Arial"/>
          <w:b/>
          <w:i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tuvieran</w:t>
      </w:r>
      <w:r>
        <w:rPr>
          <w:rFonts w:cs="Arial" w:hAnsi="Arial" w:eastAsia="Arial" w:ascii="Arial"/>
          <w:b/>
          <w:i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un</w:t>
      </w:r>
      <w:r>
        <w:rPr>
          <w:rFonts w:cs="Arial" w:hAnsi="Arial" w:eastAsia="Arial" w:ascii="Arial"/>
          <w:b/>
          <w:i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hogar</w:t>
      </w:r>
      <w:r>
        <w:rPr>
          <w:rFonts w:cs="Arial" w:hAnsi="Arial" w:eastAsia="Arial" w:ascii="Arial"/>
          <w:b/>
          <w:i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feliz,</w:t>
      </w:r>
      <w:r>
        <w:rPr>
          <w:rFonts w:cs="Arial" w:hAnsi="Arial" w:eastAsia="Arial" w:ascii="Arial"/>
          <w:b/>
          <w:i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no</w:t>
      </w:r>
      <w:r>
        <w:rPr>
          <w:rFonts w:cs="Arial" w:hAnsi="Arial" w:eastAsia="Arial" w:ascii="Arial"/>
          <w:b/>
          <w:i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un</w:t>
      </w:r>
      <w:r>
        <w:rPr>
          <w:rFonts w:cs="Arial" w:hAnsi="Arial" w:eastAsia="Arial" w:ascii="Arial"/>
          <w:b/>
          <w:i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padre</w:t>
      </w:r>
      <w:r>
        <w:rPr>
          <w:rFonts w:cs="Arial" w:hAnsi="Arial" w:eastAsia="Arial" w:ascii="Arial"/>
          <w:b/>
          <w:i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un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2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madr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3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alcohólica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.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Tení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se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-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1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ve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niño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mentalment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4"/>
          <w:w w:val="78"/>
          <w:sz w:val="22"/>
          <w:szCs w:val="22"/>
        </w:rPr>
        <w:t>sanos,</w:t>
      </w:r>
      <w:r>
        <w:rPr>
          <w:rFonts w:cs="Arial" w:hAnsi="Arial" w:eastAsia="Arial" w:ascii="Arial"/>
          <w:b/>
          <w:i/>
          <w:spacing w:val="-4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si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trauma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po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habe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vist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violad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intimida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4"/>
          <w:sz w:val="22"/>
          <w:szCs w:val="22"/>
        </w:rPr>
        <w:t>inocencia.</w:t>
      </w:r>
      <w:r>
        <w:rPr>
          <w:rFonts w:cs="Arial" w:hAnsi="Arial" w:eastAsia="Arial" w:ascii="Arial"/>
          <w:b/>
          <w:i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1"/>
          <w:sz w:val="22"/>
          <w:szCs w:val="22"/>
        </w:rPr>
        <w:t>Tení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1"/>
          <w:sz w:val="22"/>
          <w:szCs w:val="22"/>
        </w:rPr>
        <w:t>se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1"/>
          <w:sz w:val="22"/>
          <w:szCs w:val="22"/>
        </w:rPr>
        <w:t>ve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0"/>
          <w:sz w:val="22"/>
          <w:szCs w:val="22"/>
        </w:rPr>
        <w:t>eso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-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0"/>
          <w:sz w:val="22"/>
          <w:szCs w:val="22"/>
        </w:rPr>
        <w:t>pequeño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0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0"/>
          <w:sz w:val="22"/>
          <w:szCs w:val="22"/>
        </w:rPr>
        <w:t>amab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0"/>
          <w:sz w:val="22"/>
          <w:szCs w:val="22"/>
        </w:rPr>
        <w:t>tanto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1"/>
          <w:w w:val="80"/>
          <w:sz w:val="22"/>
          <w:szCs w:val="22"/>
        </w:rPr>
        <w:t>co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deseo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-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construi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22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mund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mejor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conociend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lo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valore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evangélicos.”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jóvene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entregarl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vida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renunciand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mundo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proclamaría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libremente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hubiera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elegido.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mujere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tomand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ejempl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otras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mujeres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edificásemo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–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comenzand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Iglesia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doméstic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socieda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valore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morales;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enseñand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ajeno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como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principi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fin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paso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tierra.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both"/>
        <w:spacing w:lineRule="auto" w:line="225"/>
        <w:ind w:left="100" w:right="7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almas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estaba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derramand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últim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got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Sangre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mío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gritab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humanida</w:t>
      </w:r>
      <w:r>
        <w:rPr>
          <w:rFonts w:cs="Arial" w:hAnsi="Arial" w:eastAsia="Arial" w:ascii="Arial"/>
          <w:spacing w:val="-29"/>
          <w:w w:val="102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spacing w:val="0"/>
          <w:w w:val="103"/>
          <w:sz w:val="19"/>
          <w:szCs w:val="19"/>
        </w:rPr>
        <w:t>:</w:t>
      </w:r>
      <w:r>
        <w:rPr>
          <w:rFonts w:cs="Arial Unicode MS" w:hAnsi="Arial Unicode MS" w:eastAsia="Arial Unicode MS" w:ascii="Arial Unicode MS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5"/>
        <w:ind w:left="100" w:right="97"/>
      </w:pPr>
      <w:r>
        <w:rPr>
          <w:rFonts w:cs="Arial" w:hAnsi="Arial" w:eastAsia="Arial" w:ascii="Arial"/>
          <w:spacing w:val="2"/>
          <w:w w:val="84"/>
          <w:sz w:val="19"/>
          <w:szCs w:val="19"/>
        </w:rPr>
        <w:t>“Teng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e</w:t>
      </w:r>
      <w:r>
        <w:rPr>
          <w:rFonts w:cs="Arial" w:hAnsi="Arial" w:eastAsia="Arial" w:ascii="Arial"/>
          <w:spacing w:val="9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alma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”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 </w:t>
      </w:r>
      <w:r>
        <w:rPr>
          <w:rFonts w:cs="Arial" w:hAnsi="Arial" w:eastAsia="Arial" w:ascii="Arial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“Est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alm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y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9"/>
          <w:w w:val="90"/>
          <w:sz w:val="22"/>
          <w:szCs w:val="22"/>
        </w:rPr>
        <w:t>sufriendo</w:t>
      </w:r>
      <w:r>
        <w:rPr>
          <w:rFonts w:cs="Arial" w:hAnsi="Arial" w:eastAsia="Arial" w:ascii="Arial"/>
          <w:spacing w:val="-9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tanto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teng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sed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-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teng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hambre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teng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necesida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poder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aplacar</w:t>
      </w:r>
      <w:r>
        <w:rPr>
          <w:rFonts w:cs="Arial" w:hAnsi="Arial" w:eastAsia="Arial" w:ascii="Arial"/>
          <w:spacing w:val="3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este</w:t>
      </w:r>
      <w:r>
        <w:rPr>
          <w:rFonts w:cs="Arial" w:hAnsi="Arial" w:eastAsia="Arial" w:ascii="Arial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calor</w:t>
      </w:r>
      <w:r>
        <w:rPr>
          <w:rFonts w:cs="Arial" w:hAnsi="Arial" w:eastAsia="Arial" w:ascii="Arial"/>
          <w:spacing w:val="4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que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Me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ocasiona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fiebre</w:t>
      </w:r>
      <w:r>
        <w:rPr>
          <w:rFonts w:cs="Arial" w:hAnsi="Arial" w:eastAsia="Arial" w:ascii="Arial"/>
          <w:spacing w:val="26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5"/>
          <w:w w:val="111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heridas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infectars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lesionad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-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humanidad…”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1"/>
          <w:w w:val="85"/>
          <w:sz w:val="22"/>
          <w:szCs w:val="22"/>
        </w:rPr>
        <w:t>“Teng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-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oración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familias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5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comunidades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mundo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entero;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sed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de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saber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que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todos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responderán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lamado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día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;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-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alma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generosa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ofrezca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“Pararrayos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”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justici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Divina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salva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otra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almas…”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3"/>
      </w:pPr>
      <w:r>
        <w:rPr>
          <w:rFonts w:cs="Arial" w:hAnsi="Arial" w:eastAsia="Arial" w:ascii="Arial"/>
          <w:spacing w:val="-1"/>
          <w:w w:val="81"/>
          <w:sz w:val="22"/>
          <w:szCs w:val="22"/>
        </w:rPr>
        <w:t>Teng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spacing w:val="36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Mía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ayuda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perseverancia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Pero,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cuidad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lobo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vestido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ovejas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i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ve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quie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trat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detene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pas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comerciante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4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much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cuidado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vay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ser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quier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45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cambiart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z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5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1"/>
          <w:sz w:val="22"/>
          <w:szCs w:val="22"/>
        </w:rPr>
        <w:t>corrupt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pretendid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sabiduría.”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1"/>
      </w:pPr>
      <w:r>
        <w:rPr>
          <w:rFonts w:cs="Arial" w:hAnsi="Arial" w:eastAsia="Arial" w:ascii="Arial"/>
          <w:spacing w:val="-3"/>
          <w:w w:val="87"/>
          <w:sz w:val="22"/>
          <w:szCs w:val="22"/>
        </w:rPr>
        <w:t>Silenciosament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continú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camino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aunqu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much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cautela,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abrazand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-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mayo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fervo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mader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sobr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tu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hombros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sigu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huella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Sangr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dirija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37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haci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Mí…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76"/>
          <w:sz w:val="22"/>
          <w:szCs w:val="22"/>
        </w:rPr>
        <w:t>Y</w:t>
      </w:r>
      <w:r>
        <w:rPr>
          <w:rFonts w:cs="Arial" w:hAnsi="Arial" w:eastAsia="Arial" w:ascii="Arial"/>
          <w:spacing w:val="39"/>
          <w:w w:val="7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algun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3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verdugo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comienz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golpeart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3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4"/>
          <w:sz w:val="22"/>
          <w:szCs w:val="22"/>
        </w:rPr>
        <w:t>frent</w:t>
      </w:r>
      <w:r>
        <w:rPr>
          <w:rFonts w:cs="Arial" w:hAnsi="Arial" w:eastAsia="Arial" w:ascii="Arial"/>
          <w:spacing w:val="13"/>
          <w:w w:val="9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cubra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car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contr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3"/>
          <w:sz w:val="22"/>
          <w:szCs w:val="22"/>
        </w:rPr>
        <w:t>insult</w:t>
      </w:r>
      <w:r>
        <w:rPr>
          <w:rFonts w:cs="Arial" w:hAnsi="Arial" w:eastAsia="Arial" w:ascii="Arial"/>
          <w:spacing w:val="0"/>
          <w:w w:val="93"/>
          <w:sz w:val="22"/>
          <w:szCs w:val="22"/>
        </w:rPr>
        <w:t>o</w:t>
      </w:r>
      <w:r>
        <w:rPr>
          <w:rFonts w:cs="Arial" w:hAnsi="Arial" w:eastAsia="Arial" w:ascii="Arial"/>
          <w:spacing w:val="17"/>
          <w:w w:val="9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golpe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trate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defenderte…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Ofrécel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tambié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4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espaldas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mund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2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6"/>
          <w:w w:val="12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reconozc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Mía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heridas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asegur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golpee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4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será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mismo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golpearo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5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¡Alégrat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5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esta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entr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pertenece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Jesús!”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104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testamento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dejándono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todos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mérito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nosotros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pecadores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virtu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ello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salváramos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b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tuv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inclus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aquellos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ateo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37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póstata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veint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siglo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tard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diría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demoni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infiern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existen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Eucaristí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sól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un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símbolo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un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4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onmemoración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Él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siend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Dios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sintió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dolore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Pasió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ell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sufri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hubier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sufrid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cualquie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otr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hombre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b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exager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cuando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b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pintan</w:t>
      </w:r>
      <w:r>
        <w:rPr>
          <w:rFonts w:cs="Arial" w:hAnsi="Arial" w:eastAsia="Arial" w:ascii="Arial"/>
          <w:b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retratos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b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Cristo</w:t>
      </w:r>
      <w:r>
        <w:rPr>
          <w:rFonts w:cs="Arial" w:hAnsi="Arial" w:eastAsia="Arial" w:ascii="Arial"/>
          <w:b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“demasiado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sufriente”;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b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el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Crist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históric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distint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Crist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idealizad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devoció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popular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Jesú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pued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habla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los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hombre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porqu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tránsit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po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est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tierr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dicho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todo...”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¿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sabemo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escucharle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¿S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capacida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asombrarno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enseñanza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Evangelio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solidarizarnos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sufriente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aprende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nuestros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hermanos...?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4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cristiano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comprometiera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trabaja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difundi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Rein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cielo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corazó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hombres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b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querí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cómod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mediocrida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“asistente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Mis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domingo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b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nuestr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“membresía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algún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“Apostolado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tratase</w:t>
      </w:r>
      <w:r>
        <w:rPr>
          <w:rFonts w:cs="Arial" w:hAnsi="Arial" w:eastAsia="Arial" w:ascii="Arial"/>
          <w:b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filiación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club,</w:t>
      </w:r>
      <w:r>
        <w:rPr>
          <w:rFonts w:cs="Arial" w:hAnsi="Arial" w:eastAsia="Arial" w:ascii="Arial"/>
          <w:b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para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entabla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mejore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relacione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sociale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pas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trata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mitiga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pes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nuestra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conciencias.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eternida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verdader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acuciant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necesida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sacudirnos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despertarno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cómodo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arg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tibiez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espiritua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caeríamo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mayorí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supuesto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“bueno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católicos”.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9"/>
        <w:ind w:left="100" w:right="94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Esos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motivos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alcanzarían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llenar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centenare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páginas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llevaro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deci</w:t>
      </w:r>
      <w:r>
        <w:rPr>
          <w:rFonts w:cs="Arial" w:hAnsi="Arial" w:eastAsia="Arial" w:ascii="Arial"/>
          <w:spacing w:val="-14"/>
          <w:w w:val="102"/>
          <w:sz w:val="19"/>
          <w:szCs w:val="19"/>
        </w:rPr>
        <w:t>r</w:t>
      </w:r>
      <w:r>
        <w:rPr>
          <w:rFonts w:cs="Papyrus" w:hAnsi="Papyrus" w:eastAsia="Papyrus" w:ascii="Papyrus"/>
          <w:spacing w:val="0"/>
          <w:w w:val="102"/>
          <w:sz w:val="19"/>
          <w:szCs w:val="19"/>
        </w:rPr>
        <w:t>:</w:t>
      </w:r>
      <w:r>
        <w:rPr>
          <w:rFonts w:cs="Papyrus" w:hAnsi="Papyrus" w:eastAsia="Papyrus" w:ascii="Papyrus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“Teng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sed”.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68"/>
        <w:ind w:left="100" w:right="4097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Quint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1"/>
          <w:sz w:val="28"/>
          <w:szCs w:val="28"/>
        </w:rPr>
        <w:t>Palabra: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pálido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deformad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izquierdo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completament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cerrad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hinchazó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mejil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párpado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bruta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golp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recibid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había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abierto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pómulo,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boca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dejaba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5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carne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2"/>
          <w:sz w:val="19"/>
          <w:szCs w:val="19"/>
        </w:rPr>
        <w:t>Dios!…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abría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labios,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escuchaba;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escuchaba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esas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Palabras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que,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dirigidas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Padre,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eran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mezcla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amor,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gratitud,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resignación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impotencia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mansedumbre..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partí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pena.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79"/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“¡Padr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Mío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mírame…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!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eclipsad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volunta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d</w:t>
      </w:r>
      <w:r>
        <w:rPr>
          <w:rFonts w:cs="Arial" w:hAnsi="Arial" w:eastAsia="Arial" w:ascii="Arial"/>
          <w:spacing w:val="31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propia,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dejad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bebe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amarg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cáli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z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gélid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noch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esp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í</w:t>
      </w:r>
      <w:r>
        <w:rPr>
          <w:rFonts w:cs="Arial" w:hAnsi="Arial" w:eastAsia="Arial" w:ascii="Arial"/>
          <w:spacing w:val="-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6"/>
          <w:sz w:val="22"/>
          <w:szCs w:val="22"/>
        </w:rPr>
        <w:t>ritu</w:t>
      </w:r>
      <w:r>
        <w:rPr>
          <w:rFonts w:cs="Arial" w:hAnsi="Arial" w:eastAsia="Arial" w:ascii="Arial"/>
          <w:spacing w:val="0"/>
          <w:w w:val="96"/>
          <w:sz w:val="22"/>
          <w:szCs w:val="22"/>
        </w:rPr>
        <w:t>,</w:t>
      </w:r>
      <w:r>
        <w:rPr>
          <w:rFonts w:cs="Arial" w:hAnsi="Arial" w:eastAsia="Arial" w:ascii="Arial"/>
          <w:spacing w:val="-13"/>
          <w:w w:val="9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do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spacing w:val="2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gracia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ello.”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12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Luego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dirigió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mí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diciéndome: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“E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profund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spacing w:val="47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dolo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oscureciend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vista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hast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punt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pued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ver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clarament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4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sere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permanece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agonía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3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é</w:t>
      </w:r>
      <w:r>
        <w:rPr>
          <w:rFonts w:cs="Arial" w:hAnsi="Arial" w:eastAsia="Arial" w:ascii="Arial"/>
          <w:spacing w:val="-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vencido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vencer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á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siempre.”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2"/>
      </w:pPr>
      <w:r>
        <w:rPr>
          <w:rFonts w:cs="Arial" w:hAnsi="Arial" w:eastAsia="Arial" w:ascii="Arial"/>
          <w:spacing w:val="-1"/>
          <w:w w:val="85"/>
          <w:sz w:val="22"/>
          <w:szCs w:val="22"/>
        </w:rPr>
        <w:t>“Y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ves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-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parec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habí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sid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suficient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habe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pasad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este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mund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haciend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bie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todos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Llegu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é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hast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extrem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amor.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Hic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aquell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habí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predicad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antes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: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"Nadi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tien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más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grand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propi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amigos"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-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también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enemigos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-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estaba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crucificando..”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-3"/>
          <w:w w:val="87"/>
          <w:sz w:val="22"/>
          <w:szCs w:val="22"/>
        </w:rPr>
        <w:t>“Precisament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límites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3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medi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insondable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1"/>
          <w:sz w:val="22"/>
          <w:szCs w:val="22"/>
        </w:rPr>
        <w:t>sufrimiento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,</w:t>
      </w:r>
      <w:r>
        <w:rPr>
          <w:rFonts w:cs="Arial" w:hAnsi="Arial" w:eastAsia="Arial" w:ascii="Arial"/>
          <w:spacing w:val="23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perd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í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confianz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sin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7"/>
          <w:sz w:val="22"/>
          <w:szCs w:val="22"/>
        </w:rPr>
        <w:t>i</w:t>
      </w:r>
      <w:r>
        <w:rPr>
          <w:rFonts w:cs="Arial" w:hAnsi="Arial" w:eastAsia="Arial" w:ascii="Arial"/>
          <w:spacing w:val="14"/>
          <w:w w:val="97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86"/>
          <w:sz w:val="22"/>
          <w:szCs w:val="22"/>
        </w:rPr>
        <w:t>vadía</w:t>
      </w:r>
      <w:r>
        <w:rPr>
          <w:rFonts w:cs="Arial" w:hAnsi="Arial" w:eastAsia="Arial" w:ascii="Arial"/>
          <w:spacing w:val="-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dich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inmens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sabe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4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cumpliend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Volunta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demostrand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í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hombres.”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Papyrus" w:hAnsi="Papyrus" w:eastAsia="Papyrus" w:ascii="Papyrus"/>
          <w:sz w:val="31"/>
          <w:szCs w:val="31"/>
        </w:rPr>
        <w:jc w:val="center"/>
        <w:spacing w:lineRule="exact" w:line="460"/>
        <w:ind w:left="626" w:right="661"/>
      </w:pPr>
      <w:r>
        <w:rPr>
          <w:rFonts w:cs="Papyrus" w:hAnsi="Papyrus" w:eastAsia="Papyrus" w:ascii="Papyrus"/>
          <w:b/>
          <w:spacing w:val="5"/>
          <w:w w:val="100"/>
          <w:position w:val="7"/>
          <w:sz w:val="31"/>
          <w:szCs w:val="31"/>
        </w:rPr>
        <w:t>“Señor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,</w:t>
      </w:r>
      <w:r>
        <w:rPr>
          <w:rFonts w:cs="Papyrus" w:hAnsi="Papyrus" w:eastAsia="Papyrus" w:ascii="Papyrus"/>
          <w:b/>
          <w:spacing w:val="10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5"/>
          <w:w w:val="100"/>
          <w:position w:val="7"/>
          <w:sz w:val="31"/>
          <w:szCs w:val="31"/>
        </w:rPr>
        <w:t>Señor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…</w:t>
      </w:r>
      <w:r>
        <w:rPr>
          <w:rFonts w:cs="Papyrus" w:hAnsi="Papyrus" w:eastAsia="Papyrus" w:ascii="Papyrus"/>
          <w:b/>
          <w:spacing w:val="10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5"/>
          <w:w w:val="100"/>
          <w:position w:val="7"/>
          <w:sz w:val="31"/>
          <w:szCs w:val="31"/>
        </w:rPr>
        <w:t>¿Po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r</w:t>
      </w:r>
      <w:r>
        <w:rPr>
          <w:rFonts w:cs="Papyrus" w:hAnsi="Papyrus" w:eastAsia="Papyrus" w:ascii="Papyrus"/>
          <w:b/>
          <w:spacing w:val="5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5"/>
          <w:w w:val="100"/>
          <w:position w:val="7"/>
          <w:sz w:val="31"/>
          <w:szCs w:val="31"/>
        </w:rPr>
        <w:t>qu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é</w:t>
      </w:r>
      <w:r>
        <w:rPr>
          <w:rFonts w:cs="Papyrus" w:hAnsi="Papyrus" w:eastAsia="Papyrus" w:ascii="Papyrus"/>
          <w:b/>
          <w:spacing w:val="4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5"/>
          <w:w w:val="100"/>
          <w:position w:val="7"/>
          <w:sz w:val="31"/>
          <w:szCs w:val="31"/>
        </w:rPr>
        <w:t>M</w:t>
      </w:r>
      <w:r>
        <w:rPr>
          <w:rFonts w:cs="Papyrus" w:hAnsi="Papyrus" w:eastAsia="Papyrus" w:ascii="Papyrus"/>
          <w:b/>
          <w:spacing w:val="0"/>
          <w:w w:val="100"/>
          <w:position w:val="7"/>
          <w:sz w:val="31"/>
          <w:szCs w:val="31"/>
        </w:rPr>
        <w:t>e</w:t>
      </w:r>
      <w:r>
        <w:rPr>
          <w:rFonts w:cs="Papyrus" w:hAnsi="Papyrus" w:eastAsia="Papyrus" w:ascii="Papyrus"/>
          <w:b/>
          <w:spacing w:val="4"/>
          <w:w w:val="100"/>
          <w:position w:val="7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5"/>
          <w:w w:val="101"/>
          <w:position w:val="7"/>
          <w:sz w:val="31"/>
          <w:szCs w:val="31"/>
        </w:rPr>
        <w:t>Has</w:t>
      </w:r>
      <w:r>
        <w:rPr>
          <w:rFonts w:cs="Papyrus" w:hAnsi="Papyrus" w:eastAsia="Papyrus" w:ascii="Papyrus"/>
          <w:spacing w:val="0"/>
          <w:w w:val="100"/>
          <w:position w:val="0"/>
          <w:sz w:val="31"/>
          <w:szCs w:val="31"/>
        </w:rPr>
      </w:r>
    </w:p>
    <w:p>
      <w:pPr>
        <w:rPr>
          <w:rFonts w:cs="Papyrus" w:hAnsi="Papyrus" w:eastAsia="Papyrus" w:ascii="Papyrus"/>
          <w:sz w:val="31"/>
          <w:szCs w:val="31"/>
        </w:rPr>
        <w:jc w:val="both"/>
        <w:spacing w:before="22"/>
        <w:ind w:left="2005" w:right="2008"/>
      </w:pPr>
      <w:r>
        <w:rPr>
          <w:rFonts w:cs="Papyrus" w:hAnsi="Papyrus" w:eastAsia="Papyrus" w:ascii="Papyrus"/>
          <w:b/>
          <w:spacing w:val="2"/>
          <w:w w:val="101"/>
          <w:sz w:val="31"/>
          <w:szCs w:val="31"/>
        </w:rPr>
        <w:t>abandonado…?”</w:t>
      </w:r>
      <w:r>
        <w:rPr>
          <w:rFonts w:cs="Papyrus" w:hAnsi="Papyrus" w:eastAsia="Papyrus" w:ascii="Papyrus"/>
          <w:spacing w:val="0"/>
          <w:w w:val="10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990" w:right="72"/>
      </w:pPr>
      <w:r>
        <w:pict>
          <v:shape type="#_x0000_t75" style="position:absolute;margin-left:60.75pt;margin-top:5.91089pt;width:80.25pt;height:121.5pt;mso-position-horizontal-relative:page;mso-position-vertical-relative:paragraph;z-index:-1474">
            <v:imagedata o:title="" r:id="rId10"/>
          </v:shape>
        </w:pic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regal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inmens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contempla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momento.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Sucedió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así: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990" w:right="72"/>
      </w:pPr>
      <w:r>
        <w:rPr>
          <w:rFonts w:cs="Arial" w:hAnsi="Arial" w:eastAsia="Arial" w:ascii="Arial"/>
          <w:spacing w:val="3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oració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cerrados,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frente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pequeño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cuarto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trabajo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crucifijo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imag</w:t>
      </w:r>
      <w:r>
        <w:rPr>
          <w:rFonts w:cs="Arial" w:hAnsi="Arial" w:eastAsia="Arial" w:ascii="Arial"/>
          <w:spacing w:val="-13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Virgen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pequeñ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cajit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reliquia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alguno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b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más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lugar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ciel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oscur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relampagueaba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trueno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fuertes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tres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crucificados.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8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image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acerc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tenerl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distanci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parecía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Jesús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agonizant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cerc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constata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llegaba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comprend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visión.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jadeaba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hací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esfuerzo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aspira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aire.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conozc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haberl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veces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ojos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desorbitados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boc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dificultab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modula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palabras.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7"/>
        <w:ind w:left="100" w:right="8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Comenz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solloza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lágrima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ensangrentada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sus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mejilla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heridas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“Eli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Eli…lama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sabactani…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”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Señor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1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Señor..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-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é</w:t>
      </w:r>
      <w:r>
        <w:rPr>
          <w:rFonts w:cs="Arial" w:hAnsi="Arial" w:eastAsia="Arial" w:ascii="Arial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abandonado?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pude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soportarlo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rompí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sollozo,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llanto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pocas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derramad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escuché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internament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voz: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68"/>
        <w:sectPr>
          <w:pgSz w:w="7920" w:h="12240"/>
          <w:pgMar w:top="800" w:bottom="280" w:left="1040" w:right="660"/>
        </w:sectPr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“Hijita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mucha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página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escrita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acerc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esta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palabras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pareciera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entende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únicament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í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abandon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momento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much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allá.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Recuerd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5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desd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Cru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veí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tiempo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venidero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mujere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sufrirían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uno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fabrican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90"/>
      </w:pPr>
      <w:r>
        <w:rPr>
          <w:rFonts w:cs="Arial" w:hAnsi="Arial" w:eastAsia="Arial" w:ascii="Arial"/>
          <w:spacing w:val="-2"/>
          <w:w w:val="84"/>
          <w:sz w:val="22"/>
          <w:szCs w:val="22"/>
        </w:rPr>
        <w:t>cruce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propias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otro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impone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-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hermanos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pueden</w:t>
      </w:r>
      <w:r>
        <w:rPr>
          <w:rFonts w:cs="Arial" w:hAnsi="Arial" w:eastAsia="Arial" w:ascii="Arial"/>
          <w:spacing w:val="-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llevarlas…”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74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“E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grit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reclam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abandon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Ví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Cruci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humanidad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Sent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propia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llaga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infinita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llaga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3"/>
          <w:sz w:val="22"/>
          <w:szCs w:val="22"/>
        </w:rPr>
        <w:t>tod</w:t>
      </w:r>
      <w:r>
        <w:rPr>
          <w:rFonts w:cs="Arial" w:hAnsi="Arial" w:eastAsia="Arial" w:ascii="Arial"/>
          <w:spacing w:val="-16"/>
          <w:w w:val="93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cuerpo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sería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torturado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hambr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miseria.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Millone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voce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unía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5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decir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:</w:t>
      </w:r>
      <w:r>
        <w:rPr>
          <w:rFonts w:cs="Arial" w:hAnsi="Arial" w:eastAsia="Arial" w:ascii="Arial"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‘Señor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Señor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8"/>
          <w:w w:val="79"/>
          <w:sz w:val="22"/>
          <w:szCs w:val="22"/>
        </w:rPr>
        <w:t>¿Por</w:t>
      </w:r>
      <w:r>
        <w:rPr>
          <w:rFonts w:cs="Arial" w:hAnsi="Arial" w:eastAsia="Arial" w:ascii="Arial"/>
          <w:spacing w:val="-8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é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abandonado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muriend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hambre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hay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persona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enferma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gula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…</w:t>
      </w:r>
      <w:r>
        <w:rPr>
          <w:rFonts w:cs="Arial" w:hAnsi="Arial" w:eastAsia="Arial" w:ascii="Arial"/>
          <w:spacing w:val="2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¡M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4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ayun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con</w:t>
      </w:r>
      <w:r>
        <w:rPr>
          <w:rFonts w:cs="Arial" w:hAnsi="Arial" w:eastAsia="Arial" w:ascii="Arial"/>
          <w:spacing w:val="-16"/>
          <w:w w:val="9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inu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forzado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mientra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persona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sabe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consist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ayun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dice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cristianos…!’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1"/>
      </w:pPr>
      <w:r>
        <w:rPr>
          <w:rFonts w:cs="Arial" w:hAnsi="Arial" w:eastAsia="Arial" w:ascii="Arial"/>
          <w:spacing w:val="-1"/>
          <w:w w:val="85"/>
          <w:sz w:val="22"/>
          <w:szCs w:val="22"/>
        </w:rPr>
        <w:t>“Sentí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herida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consecuenci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3"/>
          <w:sz w:val="22"/>
          <w:szCs w:val="22"/>
        </w:rPr>
        <w:t>injustici</w:t>
      </w:r>
      <w:r>
        <w:rPr>
          <w:rFonts w:cs="Arial" w:hAnsi="Arial" w:eastAsia="Arial" w:ascii="Arial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9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crueldad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sufriría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crucificado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tiempo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2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11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destierro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1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campo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refugiados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;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dolo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llaga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encarcelados,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rechazado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despreciado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mism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soc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ieda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llev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ó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79"/>
          <w:sz w:val="22"/>
          <w:szCs w:val="22"/>
        </w:rPr>
        <w:t>ese</w:t>
      </w:r>
      <w:r>
        <w:rPr>
          <w:rFonts w:cs="Arial" w:hAnsi="Arial" w:eastAsia="Arial" w:ascii="Arial"/>
          <w:spacing w:val="-4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luga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egoísmo…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esa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voce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45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desd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silenci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unía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diciendo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‘Señor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Señor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…</w:t>
      </w:r>
      <w:r>
        <w:rPr>
          <w:rFonts w:cs="Arial" w:hAnsi="Arial" w:eastAsia="Arial" w:ascii="Arial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spacing w:val="-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é</w:t>
      </w:r>
      <w:r>
        <w:rPr>
          <w:rFonts w:cs="Arial" w:hAnsi="Arial" w:eastAsia="Arial" w:ascii="Arial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2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2"/>
          <w:sz w:val="22"/>
          <w:szCs w:val="22"/>
        </w:rPr>
        <w:t>abandonado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4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2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ú</w:t>
      </w:r>
      <w:r>
        <w:rPr>
          <w:rFonts w:cs="Arial" w:hAnsi="Arial" w:eastAsia="Arial" w:ascii="Arial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creast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fronteras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ú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hicist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cárceles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ú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quería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sociedad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poco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rico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mu</w:t>
      </w:r>
      <w:r>
        <w:rPr>
          <w:rFonts w:cs="Arial" w:hAnsi="Arial" w:eastAsia="Arial" w:ascii="Arial"/>
          <w:spacing w:val="11"/>
          <w:w w:val="89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titude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spacing w:val="4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marginados…’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74"/>
      </w:pPr>
      <w:r>
        <w:rPr>
          <w:rFonts w:cs="Arial" w:hAnsi="Arial" w:eastAsia="Arial" w:ascii="Arial"/>
          <w:spacing w:val="-3"/>
          <w:w w:val="85"/>
          <w:sz w:val="22"/>
          <w:szCs w:val="22"/>
        </w:rPr>
        <w:t>“E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brazo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pierna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sentí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dolo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2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sient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minusválido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2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cabeza,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espinas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Me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enseñaban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sufrirían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11"/>
          <w:sz w:val="22"/>
          <w:szCs w:val="22"/>
        </w:rPr>
        <w:t>l</w:t>
      </w:r>
      <w:r>
        <w:rPr>
          <w:rFonts w:cs="Arial" w:hAnsi="Arial" w:eastAsia="Arial" w:ascii="Arial"/>
          <w:spacing w:val="-3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deficiente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enfermo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mentales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quienes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mucha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veces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-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hast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1"/>
          <w:sz w:val="22"/>
          <w:szCs w:val="22"/>
        </w:rPr>
        <w:t>sus</w:t>
      </w:r>
      <w:r>
        <w:rPr>
          <w:rFonts w:cs="Arial" w:hAnsi="Arial" w:eastAsia="Arial" w:ascii="Arial"/>
          <w:spacing w:val="-3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propios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familiares</w:t>
      </w:r>
      <w:r>
        <w:rPr>
          <w:rFonts w:cs="Arial" w:hAnsi="Arial" w:eastAsia="Arial" w:ascii="Arial"/>
          <w:spacing w:val="4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humillan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con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rechazo.</w:t>
      </w:r>
      <w:r>
        <w:rPr>
          <w:rFonts w:cs="Arial" w:hAnsi="Arial" w:eastAsia="Arial" w:ascii="Arial"/>
          <w:spacing w:val="5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El</w:t>
      </w:r>
      <w:r>
        <w:rPr>
          <w:rFonts w:cs="Arial" w:hAnsi="Arial" w:eastAsia="Arial" w:ascii="Arial"/>
          <w:spacing w:val="-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grito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de</w:t>
      </w:r>
      <w:r>
        <w:rPr>
          <w:rFonts w:cs="Arial" w:hAnsi="Arial" w:eastAsia="Arial" w:ascii="Arial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2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sto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sere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8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uní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Mío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‘¿Po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qué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permite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4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marginen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encierren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teng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2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8"/>
          <w:w w:val="86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ulp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esta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este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estado…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3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¿N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piensa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podría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4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esta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4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4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senti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mismo?’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79"/>
      </w:pPr>
      <w:r>
        <w:rPr>
          <w:rFonts w:cs="Arial" w:hAnsi="Arial" w:eastAsia="Arial" w:ascii="Arial"/>
          <w:spacing w:val="-1"/>
          <w:w w:val="88"/>
          <w:sz w:val="22"/>
          <w:szCs w:val="22"/>
        </w:rPr>
        <w:t>“Sentí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pech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dolo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sient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ancian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8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olvidad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suyos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4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propio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extraños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;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78"/>
          <w:sz w:val="22"/>
          <w:szCs w:val="22"/>
        </w:rPr>
        <w:t>es</w:t>
      </w:r>
      <w:r>
        <w:rPr>
          <w:rFonts w:cs="Arial" w:hAnsi="Arial" w:eastAsia="Arial" w:ascii="Arial"/>
          <w:spacing w:val="-4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abandonad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asilo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merce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mirada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ajenas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porque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2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capace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trabaja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come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4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6"/>
          <w:w w:val="111"/>
          <w:sz w:val="22"/>
          <w:szCs w:val="22"/>
        </w:rPr>
        <w:t>l</w:t>
      </w:r>
      <w:r>
        <w:rPr>
          <w:rFonts w:cs="Arial" w:hAnsi="Arial" w:eastAsia="Arial" w:ascii="Arial"/>
          <w:spacing w:val="-13"/>
          <w:w w:val="82"/>
          <w:sz w:val="22"/>
          <w:szCs w:val="22"/>
        </w:rPr>
        <w:t>os</w:t>
      </w:r>
      <w:r>
        <w:rPr>
          <w:rFonts w:cs="Arial" w:hAnsi="Arial" w:eastAsia="Arial" w:ascii="Arial"/>
          <w:spacing w:val="-1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suyos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nueva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elegante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amistade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hijo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nietos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podrá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entende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limitacione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person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yor.”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126"/>
      </w:pPr>
      <w:r>
        <w:rPr>
          <w:rFonts w:cs="Arial" w:hAnsi="Arial" w:eastAsia="Arial" w:ascii="Arial"/>
          <w:spacing w:val="-3"/>
          <w:w w:val="84"/>
          <w:sz w:val="22"/>
          <w:szCs w:val="22"/>
        </w:rPr>
        <w:t>“Está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4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cansado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prohibirl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hable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dig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2"/>
          <w:sz w:val="22"/>
          <w:szCs w:val="22"/>
        </w:rPr>
        <w:t>cosas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/>
        <w:ind w:left="100" w:right="86"/>
      </w:pPr>
      <w:r>
        <w:rPr>
          <w:rFonts w:cs="Arial" w:hAnsi="Arial" w:eastAsia="Arial" w:ascii="Arial"/>
          <w:spacing w:val="-2"/>
          <w:w w:val="87"/>
          <w:sz w:val="22"/>
          <w:szCs w:val="22"/>
        </w:rPr>
        <w:t>‘impropias’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memori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funciona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alguno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7"/>
          <w:w w:val="81"/>
          <w:sz w:val="22"/>
          <w:szCs w:val="22"/>
        </w:rPr>
        <w:t>casos,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/>
        <w:ind w:left="100" w:right="99"/>
        <w:sectPr>
          <w:pgSz w:w="7920" w:h="12240"/>
          <w:pgMar w:top="700" w:bottom="280" w:left="680" w:right="1020"/>
        </w:sectPr>
      </w:pPr>
      <w:r>
        <w:rPr>
          <w:rFonts w:cs="Arial" w:hAnsi="Arial" w:eastAsia="Arial" w:ascii="Arial"/>
          <w:spacing w:val="-2"/>
          <w:w w:val="84"/>
          <w:sz w:val="22"/>
          <w:szCs w:val="22"/>
        </w:rPr>
        <w:t>‘piadosamente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compadece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asesina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‘par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dejen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82"/>
      </w:pP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sufrir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entonce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voce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unía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decir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:</w:t>
      </w:r>
      <w:r>
        <w:rPr>
          <w:rFonts w:cs="Arial" w:hAnsi="Arial" w:eastAsia="Arial" w:ascii="Arial"/>
          <w:spacing w:val="2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‘Señor,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Señor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-1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é</w:t>
      </w:r>
      <w:r>
        <w:rPr>
          <w:rFonts w:cs="Arial" w:hAnsi="Arial" w:eastAsia="Arial" w:ascii="Arial"/>
          <w:spacing w:val="2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abandonado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-1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é</w:t>
      </w:r>
      <w:r>
        <w:rPr>
          <w:rFonts w:cs="Arial" w:hAnsi="Arial" w:eastAsia="Arial" w:ascii="Arial"/>
          <w:spacing w:val="2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permite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3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tiren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call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enseñ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é</w:t>
      </w:r>
      <w:r>
        <w:rPr>
          <w:rFonts w:cs="Arial" w:hAnsi="Arial" w:eastAsia="Arial" w:ascii="Arial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camina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4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0"/>
          <w:sz w:val="22"/>
          <w:szCs w:val="22"/>
        </w:rPr>
        <w:t>día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   </w:t>
      </w:r>
      <w:r>
        <w:rPr>
          <w:rFonts w:cs="Arial" w:hAnsi="Arial" w:eastAsia="Arial" w:ascii="Arial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0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qué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permite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demás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pasa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enta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asc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pobreza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sucia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vestimenta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humillen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4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haciend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2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gal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1"/>
          <w:sz w:val="22"/>
          <w:szCs w:val="22"/>
        </w:rPr>
        <w:t>juventu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d</w:t>
      </w:r>
      <w:r>
        <w:rPr>
          <w:rFonts w:cs="Arial" w:hAnsi="Arial" w:eastAsia="Arial" w:ascii="Arial"/>
          <w:spacing w:val="51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riqueza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?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8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6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quier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4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me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aplique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1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‘Eutanasia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’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acorta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día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aumenta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condena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infiernos?’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1"/>
      </w:pPr>
      <w:r>
        <w:rPr>
          <w:rFonts w:cs="Arial" w:hAnsi="Arial" w:eastAsia="Arial" w:ascii="Arial"/>
          <w:spacing w:val="-3"/>
          <w:w w:val="88"/>
          <w:sz w:val="22"/>
          <w:szCs w:val="22"/>
        </w:rPr>
        <w:t>“Sentí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pie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ardo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3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sería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marginados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pertenece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determinad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raza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mism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sería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obl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igado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ubicars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mism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condició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perr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limit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paso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determinado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sectore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casa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4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voces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-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llena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impotenci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dolo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3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clamaría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2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junt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1"/>
          <w:sz w:val="22"/>
          <w:szCs w:val="22"/>
        </w:rPr>
        <w:t>‘Señor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spacing w:val="47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1"/>
          <w:sz w:val="22"/>
          <w:szCs w:val="22"/>
        </w:rPr>
        <w:t>Señor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…</w:t>
      </w:r>
      <w:r>
        <w:rPr>
          <w:rFonts w:cs="Arial" w:hAnsi="Arial" w:eastAsia="Arial" w:ascii="Arial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1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1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has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abandonado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?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8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permite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ve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z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más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pecado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ve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z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infiel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quiz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meno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inteligente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instinto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parecido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besti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nuestros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rebaj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condició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Hombr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rebaj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condició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ser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human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teng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pie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spacing w:val="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suya?’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3"/>
          <w:w w:val="88"/>
          <w:sz w:val="22"/>
          <w:szCs w:val="22"/>
        </w:rPr>
        <w:t>“Sentí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angusti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3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mujere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moment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muert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 </w:t>
      </w:r>
      <w:r>
        <w:rPr>
          <w:rFonts w:cs="Arial" w:hAnsi="Arial" w:eastAsia="Arial" w:ascii="Arial"/>
          <w:spacing w:val="22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encontraría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‘s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habían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equivocado’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;</w:t>
      </w:r>
      <w:r>
        <w:rPr>
          <w:rFonts w:cs="Arial" w:hAnsi="Arial" w:eastAsia="Arial" w:ascii="Arial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pérdid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continu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5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pecado,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placeres</w:t>
      </w:r>
      <w:r>
        <w:rPr>
          <w:rFonts w:cs="Arial" w:hAnsi="Arial" w:eastAsia="Arial" w:ascii="Arial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negación</w:t>
      </w:r>
      <w:r>
        <w:rPr>
          <w:rFonts w:cs="Arial" w:hAnsi="Arial" w:eastAsia="Arial" w:ascii="Arial"/>
          <w:spacing w:val="4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Dios</w:t>
      </w:r>
      <w:r>
        <w:rPr>
          <w:rFonts w:cs="Arial" w:hAnsi="Arial" w:eastAsia="Arial" w:ascii="Arial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condenación</w:t>
      </w:r>
      <w:r>
        <w:rPr>
          <w:rFonts w:cs="Arial" w:hAnsi="Arial" w:eastAsia="Arial" w:ascii="Arial"/>
          <w:spacing w:val="4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spacing w:val="-15"/>
          <w:w w:val="78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89"/>
          <w:sz w:val="22"/>
          <w:szCs w:val="22"/>
        </w:rPr>
        <w:t>ría</w:t>
      </w:r>
      <w:r>
        <w:rPr>
          <w:rFonts w:cs="Arial" w:hAnsi="Arial" w:eastAsia="Arial" w:ascii="Arial"/>
          <w:spacing w:val="-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inminente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…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¡Po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eternida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d</w:t>
      </w:r>
      <w:r>
        <w:rPr>
          <w:rFonts w:cs="Arial" w:hAnsi="Arial" w:eastAsia="Arial" w:ascii="Arial"/>
          <w:spacing w:val="45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eternidades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cambi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haber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vivid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7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antoj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durant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‘x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años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!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¡Oh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-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dolo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!...”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69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“Per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tambié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sentí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dolo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cristiano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3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moment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muert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encontraría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estaba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ciert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había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creído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  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había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alimentad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había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vivido,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supuestament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spacing w:val="2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‘com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bueno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cristianos’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 </w:t>
      </w:r>
      <w:r>
        <w:rPr>
          <w:rFonts w:cs="Arial" w:hAnsi="Arial" w:eastAsia="Arial" w:ascii="Arial"/>
          <w:spacing w:val="36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decir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cumpliendo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mucha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cosas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omitiend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otra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tantas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lleva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spacing w:val="47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conocimient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4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demás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pensa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egoístament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salvars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3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9"/>
          <w:w w:val="80"/>
          <w:sz w:val="22"/>
          <w:szCs w:val="22"/>
        </w:rPr>
        <w:t>sí</w:t>
      </w:r>
      <w:r>
        <w:rPr>
          <w:rFonts w:cs="Arial" w:hAnsi="Arial" w:eastAsia="Arial" w:ascii="Arial"/>
          <w:spacing w:val="-9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mism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desentenders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pas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vecino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viv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sin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conocer</w:t>
      </w:r>
      <w:r>
        <w:rPr>
          <w:rFonts w:cs="Arial" w:hAnsi="Arial" w:eastAsia="Arial" w:ascii="Arial"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nada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de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Dios.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¡Y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justicia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es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para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ambos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grup</w:t>
      </w:r>
      <w:r>
        <w:rPr>
          <w:rFonts w:cs="Arial" w:hAnsi="Arial" w:eastAsia="Arial" w:ascii="Arial"/>
          <w:spacing w:val="-13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: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quisiero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2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conoce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Dio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hiciero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nad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lleva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fe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portadore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esperanz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demás!”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68"/>
        <w:sectPr>
          <w:pgSz w:w="7920" w:h="12240"/>
          <w:pgMar w:top="700" w:bottom="280" w:left="1040" w:right="660"/>
        </w:sectPr>
      </w:pPr>
      <w:r>
        <w:rPr>
          <w:rFonts w:cs="Arial" w:hAnsi="Arial" w:eastAsia="Arial" w:ascii="Arial"/>
          <w:spacing w:val="-3"/>
          <w:w w:val="88"/>
          <w:sz w:val="22"/>
          <w:szCs w:val="22"/>
        </w:rPr>
        <w:t>“Sentí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1"/>
          <w:sz w:val="22"/>
          <w:szCs w:val="22"/>
        </w:rPr>
        <w:t>centímetr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Cuerp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dolo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niño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asesinad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cuerp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propi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madre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Y</w:t>
      </w:r>
      <w:r>
        <w:rPr>
          <w:rFonts w:cs="Arial" w:hAnsi="Arial" w:eastAsia="Arial" w:ascii="Arial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inocenci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uní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82"/>
      </w:pP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grit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impotenci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humana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‘Señor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Señor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has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abandonado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?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-1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é</w:t>
      </w:r>
      <w:r>
        <w:rPr>
          <w:rFonts w:cs="Arial" w:hAnsi="Arial" w:eastAsia="Arial" w:ascii="Arial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permite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muje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podrí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acunarme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brazo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calenta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pequeñ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cuerp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conden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ver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lu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z</w:t>
      </w:r>
      <w:r>
        <w:rPr>
          <w:rFonts w:cs="Arial" w:hAnsi="Arial" w:eastAsia="Arial" w:ascii="Arial"/>
          <w:spacing w:val="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terren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conden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ve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Cielo?’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“Así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contempland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herida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herida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humanida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d</w:t>
      </w:r>
      <w:r>
        <w:rPr>
          <w:rFonts w:cs="Arial" w:hAnsi="Arial" w:eastAsia="Arial" w:ascii="Arial"/>
          <w:spacing w:val="1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pensé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Juda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traidore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1"/>
          <w:sz w:val="22"/>
          <w:szCs w:val="22"/>
        </w:rPr>
        <w:t>tambié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spacing w:val="25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85"/>
          <w:sz w:val="22"/>
          <w:szCs w:val="22"/>
        </w:rPr>
        <w:t>serían</w:t>
      </w:r>
      <w:r>
        <w:rPr>
          <w:rFonts w:cs="Arial" w:hAnsi="Arial" w:eastAsia="Arial" w:ascii="Arial"/>
          <w:spacing w:val="-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traicionado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amigos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vendido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moneda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infierno: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situació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económic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mejor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;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cambi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2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mayo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4"/>
          <w:w w:val="86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oder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deja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sali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2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flot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soberbia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;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envidi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sol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pued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aplacarse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busca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desprestigi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person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envid</w:t>
      </w:r>
      <w:r>
        <w:rPr>
          <w:rFonts w:cs="Arial" w:hAnsi="Arial" w:eastAsia="Arial" w:ascii="Arial"/>
          <w:spacing w:val="12"/>
          <w:w w:val="88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ada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;</w:t>
      </w:r>
      <w:r>
        <w:rPr>
          <w:rFonts w:cs="Arial" w:hAnsi="Arial" w:eastAsia="Arial" w:ascii="Arial"/>
          <w:spacing w:val="2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ambició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posee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-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posee…”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1"/>
      </w:pPr>
      <w:r>
        <w:rPr>
          <w:rFonts w:cs="Arial" w:hAnsi="Arial" w:eastAsia="Arial" w:ascii="Arial"/>
          <w:spacing w:val="-1"/>
          <w:w w:val="87"/>
          <w:sz w:val="22"/>
          <w:szCs w:val="22"/>
        </w:rPr>
        <w:t>“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entonce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í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spacing w:val="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grit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sentiría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bes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-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traidor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mejilla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bab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maloliente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4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í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3"/>
          <w:sz w:val="22"/>
          <w:szCs w:val="22"/>
        </w:rPr>
        <w:t>bes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3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aquel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dí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querid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hermano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-1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moment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grit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todas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fuerzas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‘Señor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Señor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…</w:t>
      </w:r>
      <w:r>
        <w:rPr>
          <w:rFonts w:cs="Arial" w:hAnsi="Arial" w:eastAsia="Arial" w:ascii="Arial"/>
          <w:spacing w:val="-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¿Po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-9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é</w:t>
      </w:r>
      <w:r>
        <w:rPr>
          <w:rFonts w:cs="Arial" w:hAnsi="Arial" w:eastAsia="Arial" w:ascii="Arial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ab</w:t>
      </w:r>
      <w:r>
        <w:rPr>
          <w:rFonts w:cs="Arial" w:hAnsi="Arial" w:eastAsia="Arial" w:ascii="Arial"/>
          <w:spacing w:val="-14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ndonado...?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8"/>
          <w:sz w:val="22"/>
          <w:szCs w:val="22"/>
        </w:rPr>
        <w:t>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0"/>
      </w:pPr>
      <w:r>
        <w:rPr>
          <w:rFonts w:cs="Arial" w:hAnsi="Arial" w:eastAsia="Arial" w:ascii="Arial"/>
          <w:spacing w:val="-2"/>
          <w:w w:val="88"/>
          <w:sz w:val="22"/>
          <w:szCs w:val="22"/>
        </w:rPr>
        <w:t>“E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atribut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-1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admirabl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-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respect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-1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-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hombre,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capacida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sentirs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‘amigo’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punt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pode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rec</w:t>
      </w:r>
      <w:r>
        <w:rPr>
          <w:rFonts w:cs="Arial" w:hAnsi="Arial" w:eastAsia="Arial" w:ascii="Arial"/>
          <w:spacing w:val="12"/>
          <w:w w:val="88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bi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consej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llamad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atenció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amor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sabiend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amor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tambié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daría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;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punt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corre</w:t>
      </w:r>
      <w:r>
        <w:rPr>
          <w:rFonts w:cs="Arial" w:hAnsi="Arial" w:eastAsia="Arial" w:ascii="Arial"/>
          <w:spacing w:val="-28"/>
          <w:w w:val="89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amig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decirle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:</w:t>
      </w:r>
      <w:r>
        <w:rPr>
          <w:rFonts w:cs="Arial" w:hAnsi="Arial" w:eastAsia="Arial" w:ascii="Arial"/>
          <w:spacing w:val="1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2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ahí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hermano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va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equivocar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;</w:t>
      </w:r>
      <w:r>
        <w:rPr>
          <w:rFonts w:cs="Arial" w:hAnsi="Arial" w:eastAsia="Arial" w:ascii="Arial"/>
          <w:spacing w:val="2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2"/>
          <w:sz w:val="22"/>
          <w:szCs w:val="22"/>
        </w:rPr>
        <w:t>punt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entenders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ambo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mirada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3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son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isa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apoyars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apretó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spacing w:val="33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quier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decir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‘aqu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í</w:t>
      </w:r>
      <w:r>
        <w:rPr>
          <w:rFonts w:cs="Arial" w:hAnsi="Arial" w:eastAsia="Arial" w:ascii="Arial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estoy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puede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contar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conmigo’.”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3"/>
          <w:w w:val="84"/>
          <w:sz w:val="22"/>
          <w:szCs w:val="22"/>
        </w:rPr>
        <w:t>“Amig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spacing w:val="4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incomoda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priv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alg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muchas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cosa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ofrecértelas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Amig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capa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z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priv</w:t>
      </w:r>
      <w:r>
        <w:rPr>
          <w:rFonts w:cs="Arial" w:hAnsi="Arial" w:eastAsia="Arial" w:ascii="Arial"/>
          <w:spacing w:val="-14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rs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hora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descans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-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trabaja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Amig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puede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moment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3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renuncia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comodida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4"/>
          <w:w w:val="84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ar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hace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sienta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cómodo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querid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apreciado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5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Amig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dej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tierr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ayudart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salva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tuya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Amig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confía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pena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alegrías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transparent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llevar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á</w:t>
      </w:r>
      <w:r>
        <w:rPr>
          <w:rFonts w:cs="Arial" w:hAnsi="Arial" w:eastAsia="Arial" w:ascii="Arial"/>
          <w:spacing w:val="2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haci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crecimient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5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3"/>
          <w:sz w:val="22"/>
          <w:szCs w:val="22"/>
        </w:rPr>
        <w:t>Dios.</w:t>
      </w:r>
      <w:r>
        <w:rPr>
          <w:rFonts w:cs="Arial" w:hAnsi="Arial" w:eastAsia="Arial" w:ascii="Arial"/>
          <w:spacing w:val="-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Amig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edifica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une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reúne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…</w:t>
      </w:r>
      <w:r>
        <w:rPr>
          <w:rFonts w:cs="Arial" w:hAnsi="Arial" w:eastAsia="Arial" w:ascii="Arial"/>
          <w:spacing w:val="-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destroza,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destruye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2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derrib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4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sentar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encim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escombros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Amig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78"/>
          <w:sz w:val="22"/>
          <w:szCs w:val="22"/>
        </w:rPr>
        <w:t>es</w:t>
      </w:r>
      <w:r>
        <w:rPr>
          <w:rFonts w:cs="Arial" w:hAnsi="Arial" w:eastAsia="Arial" w:ascii="Arial"/>
          <w:spacing w:val="-4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salvarte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…</w:t>
      </w:r>
      <w:r>
        <w:rPr>
          <w:rFonts w:cs="Arial" w:hAnsi="Arial" w:eastAsia="Arial" w:ascii="Arial"/>
          <w:spacing w:val="-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hic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124"/>
        <w:sectPr>
          <w:pgSz w:w="7920" w:h="12240"/>
          <w:pgMar w:top="700" w:bottom="280" w:left="680" w:right="1020"/>
        </w:sectPr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amig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hombres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herida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81"/>
      </w:pPr>
      <w:r>
        <w:rPr>
          <w:rFonts w:cs="Arial" w:hAnsi="Arial" w:eastAsia="Arial" w:ascii="Arial"/>
          <w:spacing w:val="-1"/>
          <w:w w:val="88"/>
          <w:sz w:val="22"/>
          <w:szCs w:val="22"/>
        </w:rPr>
        <w:t>sufre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Mío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ocasion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compasió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oblig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busca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5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medicin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apropiada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Quier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deci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teng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memori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y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recient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y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viv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injusticia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desprecio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marginación,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‘bes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falso’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humillación…”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6"/>
        <w:ind w:left="100" w:right="81"/>
      </w:pP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“¡No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15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olvid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aquello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2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quiene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38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ustedes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0"/>
          <w:sz w:val="22"/>
          <w:szCs w:val="22"/>
        </w:rPr>
        <w:t>lo</w:t>
      </w:r>
      <w:r>
        <w:rPr>
          <w:rFonts w:cs="Arial" w:hAnsi="Arial" w:eastAsia="Arial" w:ascii="Arial"/>
          <w:b/>
          <w:i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hombres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olvidan!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¡Yo</w:t>
      </w:r>
      <w:r>
        <w:rPr>
          <w:rFonts w:cs="Arial" w:hAnsi="Arial" w:eastAsia="Arial" w:ascii="Arial"/>
          <w:b/>
          <w:i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escucho</w:t>
      </w:r>
      <w:r>
        <w:rPr>
          <w:rFonts w:cs="Arial" w:hAnsi="Arial" w:eastAsia="Arial" w:ascii="Arial"/>
          <w:b/>
          <w:i/>
          <w:spacing w:val="-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quienes</w:t>
      </w:r>
      <w:r>
        <w:rPr>
          <w:rFonts w:cs="Arial" w:hAnsi="Arial" w:eastAsia="Arial" w:ascii="Arial"/>
          <w:b/>
          <w:i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ustedes</w:t>
      </w:r>
      <w:r>
        <w:rPr>
          <w:rFonts w:cs="Arial" w:hAnsi="Arial" w:eastAsia="Arial" w:ascii="Arial"/>
          <w:b/>
          <w:i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no</w:t>
      </w:r>
      <w:r>
        <w:rPr>
          <w:rFonts w:cs="Arial" w:hAnsi="Arial" w:eastAsia="Arial" w:ascii="Arial"/>
          <w:b/>
          <w:i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oyen,</w:t>
      </w:r>
      <w:r>
        <w:rPr>
          <w:rFonts w:cs="Arial" w:hAnsi="Arial" w:eastAsia="Arial" w:ascii="Arial"/>
          <w:b/>
          <w:i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porque</w:t>
      </w:r>
      <w:r>
        <w:rPr>
          <w:rFonts w:cs="Arial" w:hAnsi="Arial" w:eastAsia="Arial" w:ascii="Arial"/>
          <w:b/>
          <w:i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4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9"/>
          <w:sz w:val="22"/>
          <w:szCs w:val="22"/>
        </w:rPr>
        <w:t>ru</w:t>
      </w:r>
      <w:r>
        <w:rPr>
          <w:rFonts w:cs="Arial" w:hAnsi="Arial" w:eastAsia="Arial" w:ascii="Arial"/>
          <w:b/>
          <w:i/>
          <w:spacing w:val="15"/>
          <w:w w:val="89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-8"/>
          <w:w w:val="78"/>
          <w:sz w:val="22"/>
          <w:szCs w:val="22"/>
        </w:rPr>
        <w:t>dos</w:t>
      </w:r>
      <w:r>
        <w:rPr>
          <w:rFonts w:cs="Arial" w:hAnsi="Arial" w:eastAsia="Arial" w:ascii="Arial"/>
          <w:b/>
          <w:i/>
          <w:spacing w:val="-8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de</w:t>
      </w:r>
      <w:r>
        <w:rPr>
          <w:rFonts w:cs="Arial" w:hAnsi="Arial" w:eastAsia="Arial" w:ascii="Arial"/>
          <w:b/>
          <w:i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sus</w:t>
      </w:r>
      <w:r>
        <w:rPr>
          <w:rFonts w:cs="Arial" w:hAnsi="Arial" w:eastAsia="Arial" w:ascii="Arial"/>
          <w:b/>
          <w:i/>
          <w:spacing w:val="-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almas</w:t>
      </w:r>
      <w:r>
        <w:rPr>
          <w:rFonts w:cs="Arial" w:hAnsi="Arial" w:eastAsia="Arial" w:ascii="Arial"/>
          <w:b/>
          <w:i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les</w:t>
      </w:r>
      <w:r>
        <w:rPr>
          <w:rFonts w:cs="Arial" w:hAnsi="Arial" w:eastAsia="Arial" w:ascii="Arial"/>
          <w:b/>
          <w:i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impiden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tener</w:t>
      </w:r>
      <w:r>
        <w:rPr>
          <w:rFonts w:cs="Arial" w:hAnsi="Arial" w:eastAsia="Arial" w:ascii="Arial"/>
          <w:b/>
          <w:i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i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paz</w:t>
      </w:r>
      <w:r>
        <w:rPr>
          <w:rFonts w:cs="Arial" w:hAnsi="Arial" w:eastAsia="Arial" w:ascii="Arial"/>
          <w:b/>
          <w:i/>
          <w:spacing w:val="9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para</w:t>
      </w:r>
      <w:r>
        <w:rPr>
          <w:rFonts w:cs="Arial" w:hAnsi="Arial" w:eastAsia="Arial" w:ascii="Arial"/>
          <w:b/>
          <w:i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escuchar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los</w:t>
      </w:r>
      <w:r>
        <w:rPr>
          <w:rFonts w:cs="Arial" w:hAnsi="Arial" w:eastAsia="Arial" w:ascii="Arial"/>
          <w:b/>
          <w:i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otros</w:t>
      </w:r>
      <w:r>
        <w:rPr>
          <w:rFonts w:cs="Arial" w:hAnsi="Arial" w:eastAsia="Arial" w:ascii="Arial"/>
          <w:b/>
          <w:i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b/>
          <w:i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6"/>
          <w:sz w:val="22"/>
          <w:szCs w:val="22"/>
        </w:rPr>
        <w:t>su</w:t>
      </w:r>
      <w:r>
        <w:rPr>
          <w:rFonts w:cs="Arial" w:hAnsi="Arial" w:eastAsia="Arial" w:ascii="Arial"/>
          <w:b/>
          <w:i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76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13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76"/>
          <w:sz w:val="22"/>
          <w:szCs w:val="22"/>
        </w:rPr>
        <w:t>accione</w:t>
      </w:r>
      <w:r>
        <w:rPr>
          <w:rFonts w:cs="Arial" w:hAnsi="Arial" w:eastAsia="Arial" w:ascii="Arial"/>
          <w:b/>
          <w:i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76"/>
          <w:sz w:val="22"/>
          <w:szCs w:val="22"/>
        </w:rPr>
        <w:t>   </w:t>
      </w:r>
      <w:r>
        <w:rPr>
          <w:rFonts w:cs="Arial" w:hAnsi="Arial" w:eastAsia="Arial" w:ascii="Arial"/>
          <w:b/>
          <w:i/>
          <w:spacing w:val="20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quiere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1"/>
          <w:sz w:val="22"/>
          <w:szCs w:val="22"/>
        </w:rPr>
        <w:t>decirles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po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82"/>
          <w:sz w:val="22"/>
          <w:szCs w:val="22"/>
        </w:rPr>
        <w:t>irrazonable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5"/>
          <w:w w:val="79"/>
          <w:sz w:val="22"/>
          <w:szCs w:val="22"/>
        </w:rPr>
        <w:t>les</w:t>
      </w:r>
      <w:r>
        <w:rPr>
          <w:rFonts w:cs="Arial" w:hAnsi="Arial" w:eastAsia="Arial" w:ascii="Arial"/>
          <w:b/>
          <w:i/>
          <w:spacing w:val="-5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83"/>
          <w:sz w:val="22"/>
          <w:szCs w:val="22"/>
        </w:rPr>
        <w:t>parezcan!”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  <w:sectPr>
          <w:pgSz w:w="7920" w:h="12240"/>
          <w:pgMar w:top="700" w:bottom="280" w:left="1040" w:right="660"/>
        </w:sectPr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“Y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coloc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dulcement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Sagrad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Corazó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que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ustede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deja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4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tirado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camino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ustedes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calumnian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4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ustede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destroza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alcanza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poseen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: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Bienaventuranzas!”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68"/>
        <w:ind w:left="100" w:right="4397"/>
      </w:pP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Sext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1"/>
          <w:sz w:val="28"/>
          <w:szCs w:val="28"/>
        </w:rPr>
        <w:t>Palabra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día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explicaba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todos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subimos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mismo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trabaja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humildad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hacerl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alegría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otros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deben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trabajar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falta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esperanza,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carác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ter,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vanidad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fortalez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rompe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aquella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caden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vicio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…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uyo.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Decía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cada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vez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sentimos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trabados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este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debemo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análisi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clarament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colocado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deseos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cosas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preocupa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alegría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presenta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mayore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tentaciones...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tentacione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persona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estuvieron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cerc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desconfianz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sufrieron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apóstoles,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tuvieron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experiencia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peligr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barc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pensaro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undirían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agua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ahogaría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podrían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salvars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“Aquel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ayudarlo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durmiendo.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Pedro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cuando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comenz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hundirs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agua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dud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alcanza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Maestro.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8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habló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tentación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Santiago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Juan,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discutían,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deseoso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derecha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dejand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tentacione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envidia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hicieran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ellos.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refiri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tentacione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escriba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fariseos: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envidia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lleva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piedra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camin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tropezara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pudiera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caerl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encim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golpes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cóm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pregunta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pescarl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‘s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error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’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condenarl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ello.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9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propia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tentacione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durant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4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días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ayunó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desierto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cómo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oración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rechazo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demoni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superarlas.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podrí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escribi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varias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páginas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mensaj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104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mismo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únicament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tentacione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buscand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vívidament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cumpli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Volunta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Padre.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Papyrus" w:hAnsi="Papyrus" w:eastAsia="Papyrus" w:ascii="Papyrus"/>
          <w:sz w:val="31"/>
          <w:szCs w:val="31"/>
        </w:rPr>
        <w:jc w:val="center"/>
        <w:ind w:left="1331" w:right="1366"/>
      </w:pP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¡Tod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o</w:t>
      </w:r>
      <w:r>
        <w:rPr>
          <w:rFonts w:cs="Papyrus" w:hAnsi="Papyrus" w:eastAsia="Papyrus" w:ascii="Papyrus"/>
          <w:b/>
          <w:spacing w:val="13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0"/>
          <w:sz w:val="31"/>
          <w:szCs w:val="31"/>
        </w:rPr>
        <w:t>est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á</w:t>
      </w:r>
      <w:r>
        <w:rPr>
          <w:rFonts w:cs="Papyrus" w:hAnsi="Papyrus" w:eastAsia="Papyrus" w:ascii="Papyrus"/>
          <w:b/>
          <w:spacing w:val="10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2"/>
          <w:w w:val="101"/>
          <w:sz w:val="31"/>
          <w:szCs w:val="31"/>
        </w:rPr>
        <w:t>consumado…!</w:t>
      </w:r>
      <w:r>
        <w:rPr>
          <w:rFonts w:cs="Papyrus" w:hAnsi="Papyrus" w:eastAsia="Papyrus" w:ascii="Papyrus"/>
          <w:spacing w:val="0"/>
          <w:w w:val="100"/>
          <w:sz w:val="31"/>
          <w:szCs w:val="31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840" w:right="6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sext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palabra: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840" w:right="67"/>
      </w:pPr>
      <w:r>
        <w:pict>
          <v:shape type="#_x0000_t75" style="position:absolute;margin-left:60.75pt;margin-top:-8.43213pt;width:72.75pt;height:90.75pt;mso-position-horizontal-relative:page;mso-position-vertical-relative:paragraph;z-index:-1473">
            <v:imagedata o:title="" r:id="rId11"/>
          </v:shape>
        </w:pic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“Cuand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estab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consumado,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resumí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esa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spacing w:val="18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palabra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pensamient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decí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á</w:t>
      </w:r>
      <w:r>
        <w:rPr>
          <w:rFonts w:cs="Arial" w:hAnsi="Arial" w:eastAsia="Arial" w:ascii="Arial"/>
          <w:spacing w:val="1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consumad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habe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hech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Voluntad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Mío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…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Vin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mundo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través</w:t>
      </w:r>
      <w:r>
        <w:rPr>
          <w:rFonts w:cs="Arial" w:hAnsi="Arial" w:eastAsia="Arial" w:ascii="Arial"/>
          <w:spacing w:val="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de</w:t>
      </w:r>
      <w:r>
        <w:rPr>
          <w:rFonts w:cs="Arial" w:hAnsi="Arial" w:eastAsia="Arial" w:ascii="Arial"/>
          <w:spacing w:val="-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las</w:t>
      </w:r>
      <w:r>
        <w:rPr>
          <w:rFonts w:cs="Arial" w:hAnsi="Arial" w:eastAsia="Arial" w:ascii="Arial"/>
          <w:spacing w:val="-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entrañas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de</w:t>
      </w:r>
      <w:r>
        <w:rPr>
          <w:rFonts w:cs="Arial" w:hAnsi="Arial" w:eastAsia="Arial" w:ascii="Arial"/>
          <w:spacing w:val="-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una</w:t>
      </w:r>
      <w:r>
        <w:rPr>
          <w:rFonts w:cs="Arial" w:hAnsi="Arial" w:eastAsia="Arial" w:ascii="Arial"/>
          <w:spacing w:val="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Virgen,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cuerpecit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5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beb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hic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Hombr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mortale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2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salvarlos…”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76"/>
      </w:pPr>
      <w:r>
        <w:rPr>
          <w:rFonts w:cs="Arial" w:hAnsi="Arial" w:eastAsia="Arial" w:ascii="Arial"/>
          <w:spacing w:val="-2"/>
          <w:w w:val="82"/>
          <w:sz w:val="22"/>
          <w:szCs w:val="22"/>
        </w:rPr>
        <w:t>“S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cumpliero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toda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profecías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Nac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Belén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viví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pobremente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hic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bautiza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prediqu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9"/>
          <w:sz w:val="22"/>
          <w:szCs w:val="22"/>
        </w:rPr>
        <w:t>Tu</w:t>
      </w:r>
      <w:r>
        <w:rPr>
          <w:rFonts w:cs="Arial" w:hAnsi="Arial" w:eastAsia="Arial" w:ascii="Arial"/>
          <w:spacing w:val="-2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Nombre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enviast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3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7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conoce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amoros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bondados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eres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Sufr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í</w:t>
      </w:r>
      <w:r>
        <w:rPr>
          <w:rFonts w:cs="Arial" w:hAnsi="Arial" w:eastAsia="Arial" w:ascii="Arial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persecución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vin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médic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cuerpo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alma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san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mucho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enfermos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1"/>
          <w:sz w:val="22"/>
          <w:szCs w:val="22"/>
        </w:rPr>
        <w:t>traicionad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amig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íntimo,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vendid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treint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moneda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falsas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-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Vin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demostrarle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-7"/>
          <w:w w:val="89"/>
          <w:sz w:val="22"/>
          <w:szCs w:val="22"/>
        </w:rPr>
        <w:t>stá</w:t>
      </w:r>
      <w:r>
        <w:rPr>
          <w:rFonts w:cs="Arial" w:hAnsi="Arial" w:eastAsia="Arial" w:ascii="Arial"/>
          <w:spacing w:val="-7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muert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quie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i</w:t>
      </w:r>
      <w:r>
        <w:rPr>
          <w:rFonts w:cs="Arial" w:hAnsi="Arial" w:eastAsia="Arial" w:ascii="Arial"/>
          <w:spacing w:val="-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cre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resucit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é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muertos.”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‘¡Telestai!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¡Tod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spacing w:val="29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consumado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!</w:t>
      </w:r>
      <w:r>
        <w:rPr>
          <w:rFonts w:cs="Arial" w:hAnsi="Arial" w:eastAsia="Arial" w:ascii="Arial"/>
          <w:spacing w:val="3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Vin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salva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pecadore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í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tiene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una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atad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Cruz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-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llorand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4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6"/>
          <w:w w:val="68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11"/>
          <w:sz w:val="22"/>
          <w:szCs w:val="22"/>
        </w:rPr>
        <w:t>i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dolor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junt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Madre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spacing w:val="43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llevand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41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ladró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4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abr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puerta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Paraís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pecador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quieran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salvarse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¡Tod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á</w:t>
      </w:r>
      <w:r>
        <w:rPr>
          <w:rFonts w:cs="Arial" w:hAnsi="Arial" w:eastAsia="Arial" w:ascii="Arial"/>
          <w:spacing w:val="2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consumado…!”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4"/>
        <w:ind w:left="100" w:right="79"/>
      </w:pPr>
      <w:r>
        <w:rPr>
          <w:rFonts w:cs="Arial" w:hAnsi="Arial" w:eastAsia="Arial" w:ascii="Arial"/>
          <w:spacing w:val="-1"/>
          <w:w w:val="82"/>
          <w:sz w:val="22"/>
          <w:szCs w:val="22"/>
        </w:rPr>
        <w:t>“S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cumplid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profecías</w:t>
      </w:r>
      <w:r>
        <w:rPr>
          <w:rFonts w:cs="Arial" w:hAnsi="Arial" w:eastAsia="Arial" w:ascii="Arial"/>
          <w:b/>
          <w:i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suma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únicament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tiemp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Pasió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agonía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y</w:t>
      </w:r>
      <w:r>
        <w:rPr>
          <w:rFonts w:cs="Arial" w:hAnsi="Arial" w:eastAsia="Arial" w:ascii="Arial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dejand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9"/>
          <w:w w:val="88"/>
          <w:sz w:val="22"/>
          <w:szCs w:val="22"/>
        </w:rPr>
        <w:t>M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adr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Madr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humanidad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hombres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sienta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huérfanos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dejand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perfect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discípul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dist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Madre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amará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través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siglos.”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6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85"/>
          <w:sz w:val="22"/>
          <w:szCs w:val="22"/>
        </w:rPr>
        <w:t>“¡Telestai,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Padre</w:t>
      </w:r>
      <w:r>
        <w:rPr>
          <w:rFonts w:cs="Arial" w:hAnsi="Arial" w:eastAsia="Arial" w:ascii="Arial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Mío…!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 Unicode MS" w:hAnsi="Arial Unicode MS" w:eastAsia="Arial Unicode MS" w:ascii="Arial Unicode MS"/>
          <w:spacing w:val="-3"/>
          <w:w w:val="100"/>
          <w:sz w:val="22"/>
          <w:szCs w:val="22"/>
        </w:rPr>
        <w:t>(qu</w:t>
      </w:r>
      <w:r>
        <w:rPr>
          <w:rFonts w:cs="Arial Unicode MS" w:hAnsi="Arial Unicode MS" w:eastAsia="Arial Unicode MS" w:ascii="Arial Unicode MS"/>
          <w:spacing w:val="0"/>
          <w:w w:val="100"/>
          <w:sz w:val="22"/>
          <w:szCs w:val="22"/>
        </w:rPr>
        <w:t>e</w:t>
      </w:r>
      <w:r>
        <w:rPr>
          <w:rFonts w:cs="Arial Unicode MS" w:hAnsi="Arial Unicode MS" w:eastAsia="Arial Unicode MS" w:ascii="Arial Unicode MS"/>
          <w:spacing w:val="27"/>
          <w:w w:val="100"/>
          <w:sz w:val="22"/>
          <w:szCs w:val="22"/>
        </w:rPr>
        <w:t> </w:t>
      </w:r>
      <w:r>
        <w:rPr>
          <w:rFonts w:cs="Arial Unicode MS" w:hAnsi="Arial Unicode MS" w:eastAsia="Arial Unicode MS" w:ascii="Arial Unicode MS"/>
          <w:spacing w:val="-3"/>
          <w:w w:val="100"/>
          <w:sz w:val="22"/>
          <w:szCs w:val="22"/>
        </w:rPr>
        <w:t>quier</w:t>
      </w:r>
      <w:r>
        <w:rPr>
          <w:rFonts w:cs="Arial Unicode MS" w:hAnsi="Arial Unicode MS" w:eastAsia="Arial Unicode MS" w:ascii="Arial Unicode MS"/>
          <w:spacing w:val="0"/>
          <w:w w:val="100"/>
          <w:sz w:val="22"/>
          <w:szCs w:val="22"/>
        </w:rPr>
        <w:t>e</w:t>
      </w:r>
      <w:r>
        <w:rPr>
          <w:rFonts w:cs="Arial Unicode MS" w:hAnsi="Arial Unicode MS" w:eastAsia="Arial Unicode MS" w:ascii="Arial Unicode MS"/>
          <w:spacing w:val="30"/>
          <w:w w:val="100"/>
          <w:sz w:val="22"/>
          <w:szCs w:val="22"/>
        </w:rPr>
        <w:t> </w:t>
      </w:r>
      <w:r>
        <w:rPr>
          <w:rFonts w:cs="Arial Unicode MS" w:hAnsi="Arial Unicode MS" w:eastAsia="Arial Unicode MS" w:ascii="Arial Unicode MS"/>
          <w:spacing w:val="-3"/>
          <w:w w:val="100"/>
          <w:sz w:val="22"/>
          <w:szCs w:val="22"/>
        </w:rPr>
        <w:t>deci</w:t>
      </w:r>
      <w:r>
        <w:rPr>
          <w:rFonts w:cs="Arial Unicode MS" w:hAnsi="Arial Unicode MS" w:eastAsia="Arial Unicode MS" w:ascii="Arial Unicode MS"/>
          <w:spacing w:val="0"/>
          <w:w w:val="100"/>
          <w:sz w:val="22"/>
          <w:szCs w:val="22"/>
        </w:rPr>
        <w:t>r</w:t>
      </w:r>
      <w:r>
        <w:rPr>
          <w:rFonts w:cs="Arial Unicode MS" w:hAnsi="Arial Unicode MS" w:eastAsia="Arial Unicode MS" w:ascii="Arial Unicode MS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“¡</w:t>
      </w:r>
      <w:r>
        <w:rPr>
          <w:rFonts w:cs="Arial Unicode MS" w:hAnsi="Arial Unicode MS" w:eastAsia="Arial Unicode MS" w:ascii="Arial Unicode MS"/>
          <w:spacing w:val="-1"/>
          <w:w w:val="100"/>
          <w:sz w:val="22"/>
          <w:szCs w:val="22"/>
        </w:rPr>
        <w:t>Y</w:t>
      </w:r>
      <w:r>
        <w:rPr>
          <w:rFonts w:cs="Arial Unicode MS" w:hAnsi="Arial Unicode MS" w:eastAsia="Arial Unicode MS" w:ascii="Arial Unicode MS"/>
          <w:spacing w:val="0"/>
          <w:w w:val="100"/>
          <w:sz w:val="22"/>
          <w:szCs w:val="22"/>
        </w:rPr>
        <w:t>a</w:t>
      </w:r>
      <w:r>
        <w:rPr>
          <w:rFonts w:cs="Arial Unicode MS" w:hAnsi="Arial Unicode MS" w:eastAsia="Arial Unicode MS" w:ascii="Arial Unicode MS"/>
          <w:spacing w:val="36"/>
          <w:w w:val="100"/>
          <w:sz w:val="22"/>
          <w:szCs w:val="22"/>
        </w:rPr>
        <w:t> </w:t>
      </w:r>
      <w:r>
        <w:rPr>
          <w:rFonts w:cs="Arial Unicode MS" w:hAnsi="Arial Unicode MS" w:eastAsia="Arial Unicode MS" w:ascii="Arial Unicode MS"/>
          <w:spacing w:val="-1"/>
          <w:w w:val="100"/>
          <w:sz w:val="22"/>
          <w:szCs w:val="22"/>
        </w:rPr>
        <w:t>estuvo!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”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2"/>
          <w:sz w:val="22"/>
          <w:szCs w:val="22"/>
        </w:rPr>
        <w:t>“¡Todo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exact" w:line="300"/>
        <w:ind w:left="100" w:right="82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bie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hecho!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”</w:t>
      </w:r>
      <w:r>
        <w:rPr>
          <w:rFonts w:cs="Arial Unicode MS" w:hAnsi="Arial Unicode MS" w:eastAsia="Arial Unicode MS" w:ascii="Arial Unicode MS"/>
          <w:spacing w:val="0"/>
          <w:w w:val="100"/>
          <w:sz w:val="22"/>
          <w:szCs w:val="22"/>
        </w:rPr>
        <w:t>,</w:t>
      </w:r>
      <w:r>
        <w:rPr>
          <w:rFonts w:cs="Arial Unicode MS" w:hAnsi="Arial Unicode MS" w:eastAsia="Arial Unicode MS" w:ascii="Arial Unicode MS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“¡Y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cumplid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hech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mejo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que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podido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!”).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La</w:t>
      </w:r>
      <w:r>
        <w:rPr>
          <w:rFonts w:cs="Arial" w:hAnsi="Arial" w:eastAsia="Arial" w:ascii="Arial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humanidad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visto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Lu</w:t>
      </w:r>
      <w:r>
        <w:rPr>
          <w:rFonts w:cs="Arial" w:hAnsi="Arial" w:eastAsia="Arial" w:ascii="Arial"/>
          <w:spacing w:val="-12"/>
          <w:w w:val="82"/>
          <w:sz w:val="22"/>
          <w:szCs w:val="22"/>
        </w:rPr>
        <w:t>z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aunqu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4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112"/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sabid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reconocerla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5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2"/>
          <w:sz w:val="22"/>
          <w:szCs w:val="22"/>
        </w:rPr>
        <w:t>iluminar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á</w:t>
      </w:r>
      <w:r>
        <w:rPr>
          <w:rFonts w:cs="Arial" w:hAnsi="Arial" w:eastAsia="Arial" w:ascii="Arial"/>
          <w:spacing w:val="34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travé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2"/>
          <w:sz w:val="22"/>
          <w:szCs w:val="22"/>
        </w:rPr>
        <w:t>histori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tierra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¡H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cumplid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Contigo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derrotand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serpi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88"/>
          <w:sz w:val="22"/>
          <w:szCs w:val="22"/>
        </w:rPr>
        <w:t>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abiert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Puerta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Cielo.“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2857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Recuerd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hij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Job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-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dice: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63"/>
        <w:ind w:left="100" w:right="4392"/>
      </w:pPr>
      <w:r>
        <w:rPr>
          <w:rFonts w:cs="Arial" w:hAnsi="Arial" w:eastAsia="Arial" w:ascii="Arial"/>
          <w:i/>
          <w:spacing w:val="1"/>
          <w:w w:val="89"/>
          <w:sz w:val="19"/>
          <w:szCs w:val="19"/>
        </w:rPr>
        <w:t>“D</w:t>
      </w:r>
      <w:r>
        <w:rPr>
          <w:rFonts w:cs="Arial" w:hAnsi="Arial" w:eastAsia="Arial" w:ascii="Arial"/>
          <w:i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i/>
          <w:spacing w:val="-1"/>
          <w:w w:val="89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100"/>
          <w:sz w:val="19"/>
          <w:szCs w:val="19"/>
        </w:rPr>
        <w:t>salto</w:t>
      </w:r>
      <w:r>
        <w:rPr>
          <w:rFonts w:cs="Arial" w:hAnsi="Arial" w:eastAsia="Arial" w:ascii="Arial"/>
          <w:i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spacing w:val="-16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90"/>
          <w:sz w:val="19"/>
          <w:szCs w:val="19"/>
        </w:rPr>
        <w:t>e</w:t>
      </w:r>
      <w:r>
        <w:rPr>
          <w:rFonts w:cs="Arial" w:hAnsi="Arial" w:eastAsia="Arial" w:ascii="Arial"/>
          <w:i/>
          <w:spacing w:val="0"/>
          <w:w w:val="90"/>
          <w:sz w:val="19"/>
          <w:szCs w:val="19"/>
        </w:rPr>
        <w:t>l</w:t>
      </w:r>
      <w:r>
        <w:rPr>
          <w:rFonts w:cs="Arial" w:hAnsi="Arial" w:eastAsia="Arial" w:ascii="Arial"/>
          <w:i/>
          <w:spacing w:val="-2"/>
          <w:w w:val="90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8"/>
          <w:sz w:val="19"/>
          <w:szCs w:val="19"/>
        </w:rPr>
        <w:t>corazón,</w:t>
      </w:r>
      <w:r>
        <w:rPr>
          <w:rFonts w:cs="Arial" w:hAnsi="Arial" w:eastAsia="Arial" w:ascii="Arial"/>
          <w:i/>
          <w:spacing w:val="1"/>
          <w:w w:val="88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8"/>
          <w:sz w:val="19"/>
          <w:szCs w:val="19"/>
        </w:rPr>
        <w:t>salta</w:t>
      </w:r>
      <w:r>
        <w:rPr>
          <w:rFonts w:cs="Arial" w:hAnsi="Arial" w:eastAsia="Arial" w:ascii="Arial"/>
          <w:i/>
          <w:spacing w:val="14"/>
          <w:w w:val="88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8"/>
          <w:sz w:val="19"/>
          <w:szCs w:val="19"/>
        </w:rPr>
        <w:t>fuera</w:t>
      </w:r>
      <w:r>
        <w:rPr>
          <w:rFonts w:cs="Arial" w:hAnsi="Arial" w:eastAsia="Arial" w:ascii="Arial"/>
          <w:i/>
          <w:spacing w:val="16"/>
          <w:w w:val="88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8"/>
          <w:sz w:val="19"/>
          <w:szCs w:val="19"/>
        </w:rPr>
        <w:t>de</w:t>
      </w:r>
      <w:r>
        <w:rPr>
          <w:rFonts w:cs="Arial" w:hAnsi="Arial" w:eastAsia="Arial" w:ascii="Arial"/>
          <w:i/>
          <w:spacing w:val="-8"/>
          <w:w w:val="88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8"/>
          <w:sz w:val="19"/>
          <w:szCs w:val="19"/>
        </w:rPr>
        <w:t>su</w:t>
      </w:r>
      <w:r>
        <w:rPr>
          <w:rFonts w:cs="Arial" w:hAnsi="Arial" w:eastAsia="Arial" w:ascii="Arial"/>
          <w:i/>
          <w:spacing w:val="-10"/>
          <w:w w:val="88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100"/>
          <w:sz w:val="19"/>
          <w:szCs w:val="19"/>
        </w:rPr>
        <w:t>sitio,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63"/>
        <w:ind w:left="100" w:right="3462"/>
      </w:pPr>
      <w:r>
        <w:rPr>
          <w:rFonts w:cs="Arial" w:hAnsi="Arial" w:eastAsia="Arial" w:ascii="Arial"/>
          <w:i/>
          <w:spacing w:val="0"/>
          <w:w w:val="85"/>
          <w:sz w:val="19"/>
          <w:szCs w:val="19"/>
        </w:rPr>
        <w:t>oíd,</w:t>
      </w:r>
      <w:r>
        <w:rPr>
          <w:rFonts w:cs="Arial" w:hAnsi="Arial" w:eastAsia="Arial" w:ascii="Arial"/>
          <w:i/>
          <w:spacing w:val="4"/>
          <w:w w:val="85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5"/>
          <w:sz w:val="19"/>
          <w:szCs w:val="19"/>
        </w:rPr>
        <w:t>oíd</w:t>
      </w:r>
      <w:r>
        <w:rPr>
          <w:rFonts w:cs="Arial" w:hAnsi="Arial" w:eastAsia="Arial" w:ascii="Arial"/>
          <w:i/>
          <w:spacing w:val="9"/>
          <w:w w:val="85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5"/>
          <w:sz w:val="19"/>
          <w:szCs w:val="19"/>
        </w:rPr>
        <w:t>el</w:t>
      </w:r>
      <w:r>
        <w:rPr>
          <w:rFonts w:cs="Arial" w:hAnsi="Arial" w:eastAsia="Arial" w:ascii="Arial"/>
          <w:i/>
          <w:spacing w:val="8"/>
          <w:w w:val="85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5"/>
          <w:sz w:val="19"/>
          <w:szCs w:val="19"/>
        </w:rPr>
        <w:t>estruendo</w:t>
      </w:r>
      <w:r>
        <w:rPr>
          <w:rFonts w:cs="Arial" w:hAnsi="Arial" w:eastAsia="Arial" w:ascii="Arial"/>
          <w:i/>
          <w:spacing w:val="35"/>
          <w:w w:val="85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5"/>
          <w:sz w:val="19"/>
          <w:szCs w:val="19"/>
        </w:rPr>
        <w:t>de</w:t>
      </w:r>
      <w:r>
        <w:rPr>
          <w:rFonts w:cs="Arial" w:hAnsi="Arial" w:eastAsia="Arial" w:ascii="Arial"/>
          <w:i/>
          <w:spacing w:val="1"/>
          <w:w w:val="85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5"/>
          <w:sz w:val="19"/>
          <w:szCs w:val="19"/>
        </w:rPr>
        <w:t>su</w:t>
      </w:r>
      <w:r>
        <w:rPr>
          <w:rFonts w:cs="Arial" w:hAnsi="Arial" w:eastAsia="Arial" w:ascii="Arial"/>
          <w:i/>
          <w:spacing w:val="-1"/>
          <w:w w:val="85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5"/>
          <w:sz w:val="19"/>
          <w:szCs w:val="19"/>
        </w:rPr>
        <w:t>Voz,</w:t>
      </w:r>
      <w:r>
        <w:rPr>
          <w:rFonts w:cs="Arial" w:hAnsi="Arial" w:eastAsia="Arial" w:ascii="Arial"/>
          <w:i/>
          <w:spacing w:val="-13"/>
          <w:w w:val="85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i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6"/>
          <w:sz w:val="19"/>
          <w:szCs w:val="19"/>
        </w:rPr>
        <w:t>rugid</w:t>
      </w:r>
      <w:r>
        <w:rPr>
          <w:rFonts w:cs="Arial" w:hAnsi="Arial" w:eastAsia="Arial" w:ascii="Arial"/>
          <w:i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i/>
          <w:spacing w:val="33"/>
          <w:w w:val="86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6"/>
          <w:sz w:val="19"/>
          <w:szCs w:val="19"/>
        </w:rPr>
        <w:t>qu</w:t>
      </w:r>
      <w:r>
        <w:rPr>
          <w:rFonts w:cs="Arial" w:hAnsi="Arial" w:eastAsia="Arial" w:ascii="Arial"/>
          <w:i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i/>
          <w:spacing w:val="4"/>
          <w:w w:val="86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6"/>
          <w:sz w:val="19"/>
          <w:szCs w:val="19"/>
        </w:rPr>
        <w:t>d</w:t>
      </w:r>
      <w:r>
        <w:rPr>
          <w:rFonts w:cs="Arial" w:hAnsi="Arial" w:eastAsia="Arial" w:ascii="Arial"/>
          <w:i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i/>
          <w:spacing w:val="-2"/>
          <w:w w:val="86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6"/>
          <w:sz w:val="19"/>
          <w:szCs w:val="19"/>
        </w:rPr>
        <w:t>s</w:t>
      </w:r>
      <w:r>
        <w:rPr>
          <w:rFonts w:cs="Arial" w:hAnsi="Arial" w:eastAsia="Arial" w:ascii="Arial"/>
          <w:i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i/>
          <w:spacing w:val="-3"/>
          <w:w w:val="86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6"/>
          <w:sz w:val="19"/>
          <w:szCs w:val="19"/>
        </w:rPr>
        <w:t>boc</w:t>
      </w:r>
      <w:r>
        <w:rPr>
          <w:rFonts w:cs="Arial" w:hAnsi="Arial" w:eastAsia="Arial" w:ascii="Arial"/>
          <w:i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i/>
          <w:spacing w:val="9"/>
          <w:w w:val="86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6"/>
          <w:sz w:val="19"/>
          <w:szCs w:val="19"/>
        </w:rPr>
        <w:t>sale,</w:t>
      </w:r>
      <w:r>
        <w:rPr>
          <w:rFonts w:cs="Arial" w:hAnsi="Arial" w:eastAsia="Arial" w:ascii="Arial"/>
          <w:i/>
          <w:spacing w:val="-7"/>
          <w:w w:val="86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9"/>
          <w:sz w:val="19"/>
          <w:szCs w:val="19"/>
        </w:rPr>
        <w:t>debajo</w:t>
      </w:r>
      <w:r>
        <w:rPr>
          <w:rFonts w:cs="Arial" w:hAnsi="Arial" w:eastAsia="Arial" w:ascii="Arial"/>
          <w:i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7"/>
          <w:sz w:val="19"/>
          <w:szCs w:val="19"/>
        </w:rPr>
        <w:t>de</w:t>
      </w:r>
      <w:r>
        <w:rPr>
          <w:rFonts w:cs="Arial" w:hAnsi="Arial" w:eastAsia="Arial" w:ascii="Arial"/>
          <w:i/>
          <w:spacing w:val="-4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7"/>
          <w:sz w:val="19"/>
          <w:szCs w:val="19"/>
        </w:rPr>
        <w:t>todos</w:t>
      </w:r>
      <w:r>
        <w:rPr>
          <w:rFonts w:cs="Arial" w:hAnsi="Arial" w:eastAsia="Arial" w:ascii="Arial"/>
          <w:i/>
          <w:spacing w:val="14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7"/>
          <w:sz w:val="19"/>
          <w:szCs w:val="19"/>
        </w:rPr>
        <w:t>los</w:t>
      </w:r>
      <w:r>
        <w:rPr>
          <w:rFonts w:cs="Arial" w:hAnsi="Arial" w:eastAsia="Arial" w:ascii="Arial"/>
          <w:i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7"/>
          <w:sz w:val="19"/>
          <w:szCs w:val="19"/>
        </w:rPr>
        <w:t>cielos</w:t>
      </w:r>
      <w:r>
        <w:rPr>
          <w:rFonts w:cs="Arial" w:hAnsi="Arial" w:eastAsia="Arial" w:ascii="Arial"/>
          <w:i/>
          <w:spacing w:val="5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i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89"/>
          <w:sz w:val="19"/>
          <w:szCs w:val="19"/>
        </w:rPr>
        <w:t>lanza,</w:t>
      </w:r>
      <w:r>
        <w:rPr>
          <w:rFonts w:cs="Arial" w:hAnsi="Arial" w:eastAsia="Arial" w:ascii="Arial"/>
          <w:i/>
          <w:spacing w:val="0"/>
          <w:w w:val="89"/>
          <w:sz w:val="19"/>
          <w:szCs w:val="19"/>
        </w:rPr>
        <w:t> </w:t>
      </w:r>
      <w:r>
        <w:rPr>
          <w:rFonts w:cs="Arial" w:hAnsi="Arial" w:eastAsia="Arial" w:ascii="Arial"/>
          <w:i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i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i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i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95"/>
          <w:sz w:val="19"/>
          <w:szCs w:val="19"/>
        </w:rPr>
        <w:t>fulgo</w:t>
      </w:r>
      <w:r>
        <w:rPr>
          <w:rFonts w:cs="Arial" w:hAnsi="Arial" w:eastAsia="Arial" w:ascii="Arial"/>
          <w:i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i/>
          <w:spacing w:val="-4"/>
          <w:w w:val="95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100"/>
          <w:sz w:val="19"/>
          <w:szCs w:val="19"/>
        </w:rPr>
        <w:t>alcanza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678"/>
      </w:pPr>
      <w:r>
        <w:rPr>
          <w:rFonts w:cs="Arial" w:hAnsi="Arial" w:eastAsia="Arial" w:ascii="Arial"/>
          <w:i/>
          <w:spacing w:val="1"/>
          <w:w w:val="87"/>
          <w:sz w:val="19"/>
          <w:szCs w:val="19"/>
        </w:rPr>
        <w:t>hast</w:t>
      </w:r>
      <w:r>
        <w:rPr>
          <w:rFonts w:cs="Arial" w:hAnsi="Arial" w:eastAsia="Arial" w:ascii="Arial"/>
          <w:i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i/>
          <w:spacing w:val="17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7"/>
          <w:sz w:val="19"/>
          <w:szCs w:val="19"/>
        </w:rPr>
        <w:t>lo</w:t>
      </w:r>
      <w:r>
        <w:rPr>
          <w:rFonts w:cs="Arial" w:hAnsi="Arial" w:eastAsia="Arial" w:ascii="Arial"/>
          <w:i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i/>
          <w:spacing w:val="3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7"/>
          <w:sz w:val="19"/>
          <w:szCs w:val="19"/>
        </w:rPr>
        <w:t>extremo</w:t>
      </w:r>
      <w:r>
        <w:rPr>
          <w:rFonts w:cs="Arial" w:hAnsi="Arial" w:eastAsia="Arial" w:ascii="Arial"/>
          <w:i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i/>
          <w:spacing w:val="19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87"/>
          <w:sz w:val="19"/>
          <w:szCs w:val="19"/>
        </w:rPr>
        <w:t>d</w:t>
      </w:r>
      <w:r>
        <w:rPr>
          <w:rFonts w:cs="Arial" w:hAnsi="Arial" w:eastAsia="Arial" w:ascii="Arial"/>
          <w:i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i/>
          <w:spacing w:val="-1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spacing w:val="1"/>
          <w:w w:val="100"/>
          <w:sz w:val="19"/>
          <w:szCs w:val="19"/>
        </w:rPr>
        <w:t>tierra”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“S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cumplid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maner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perfecta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nunc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hombr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tendrá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teme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3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Dio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justicier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empeñaro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mostra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3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p</w:t>
      </w:r>
      <w:r>
        <w:rPr>
          <w:rFonts w:cs="Arial" w:hAnsi="Arial" w:eastAsia="Arial" w:ascii="Arial"/>
          <w:spacing w:val="-15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3"/>
          <w:sz w:val="22"/>
          <w:szCs w:val="22"/>
        </w:rPr>
        <w:t>cultur</w:t>
      </w:r>
      <w:r>
        <w:rPr>
          <w:rFonts w:cs="Arial" w:hAnsi="Arial" w:eastAsia="Arial" w:ascii="Arial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9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pueblo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persona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viviero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día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amenazas…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Ánge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Fuert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cumplido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aunqu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ahor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vien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retorno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77"/>
          <w:sz w:val="22"/>
          <w:szCs w:val="22"/>
        </w:rPr>
        <w:t>Ti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37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Costad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abiert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nacer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Iglesi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sobr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cua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prevalecerá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puerta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infierno.”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“Ser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á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Iglesi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santa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compuest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santo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pecadores,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medi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inmundici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consecuenci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mis</w:t>
      </w:r>
      <w:r>
        <w:rPr>
          <w:rFonts w:cs="Arial" w:hAnsi="Arial" w:eastAsia="Arial" w:ascii="Arial"/>
          <w:spacing w:val="-17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93"/>
          <w:sz w:val="22"/>
          <w:szCs w:val="22"/>
        </w:rPr>
        <w:t>ria</w:t>
      </w:r>
      <w:r>
        <w:rPr>
          <w:rFonts w:cs="Arial" w:hAnsi="Arial" w:eastAsia="Arial" w:ascii="Arial"/>
          <w:spacing w:val="-6"/>
          <w:w w:val="9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humana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brillará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astro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mucho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mujere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cumplirá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voto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promesas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…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Tampoc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faltar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Iglesi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dolor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traición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pecado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…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Sabe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contaminad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48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deber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á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pasa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Getseman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í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Gólgota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-16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st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fiel,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porció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rebañ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Iglesi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desd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ahor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bañ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got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Sangre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llegar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á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Tabo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trans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igurarla.”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  <w:sectPr>
          <w:pgSz w:w="7920" w:h="12240"/>
          <w:pgMar w:top="780" w:bottom="280" w:left="680" w:right="1020"/>
        </w:sectPr>
      </w:pPr>
      <w:r>
        <w:rPr>
          <w:rFonts w:cs="Arial" w:hAnsi="Arial" w:eastAsia="Arial" w:ascii="Arial"/>
          <w:spacing w:val="-1"/>
          <w:w w:val="85"/>
          <w:sz w:val="22"/>
          <w:szCs w:val="22"/>
        </w:rPr>
        <w:t>“¡Tod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consumad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5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!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5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tení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cumplirs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todo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tendr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cumplirse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hast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hora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tiniebla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tanto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asustará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-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precis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hombr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3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iniquidad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hag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4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present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mund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combati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5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Nuestros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Tuyo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Míos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qued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María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Mío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spacing w:val="24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1"/>
          <w:sz w:val="22"/>
          <w:szCs w:val="22"/>
        </w:rPr>
        <w:t>perfecta</w:t>
      </w:r>
      <w:r>
        <w:rPr>
          <w:rFonts w:cs="Arial" w:hAnsi="Arial" w:eastAsia="Arial" w:ascii="Arial"/>
          <w:spacing w:val="-3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colaboradora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2"/>
          <w:sz w:val="22"/>
          <w:szCs w:val="22"/>
        </w:rPr>
        <w:t>cumplimient</w:t>
      </w:r>
      <w:r>
        <w:rPr>
          <w:rFonts w:cs="Arial" w:hAnsi="Arial" w:eastAsia="Arial" w:ascii="Arial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spacing w:val="36"/>
          <w:w w:val="9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u</w:t>
      </w:r>
      <w:r>
        <w:rPr>
          <w:rFonts w:cs="Arial" w:hAnsi="Arial" w:eastAsia="Arial" w:ascii="Arial"/>
          <w:spacing w:val="36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Palabra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1"/>
          <w:sz w:val="22"/>
          <w:szCs w:val="22"/>
        </w:rPr>
        <w:t>sufrid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spacing w:val="31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Cuerpo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-1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hech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libremente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1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imposició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2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Tuya,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251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sin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querido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spacing w:val="10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Hombre.”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0" w:right="72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“Tod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5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consumad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ahor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deb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volve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9"/>
          <w:sz w:val="22"/>
          <w:szCs w:val="22"/>
        </w:rPr>
        <w:t>Ti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,</w:t>
      </w:r>
      <w:r>
        <w:rPr>
          <w:rFonts w:cs="Arial" w:hAnsi="Arial" w:eastAsia="Arial" w:ascii="Arial"/>
          <w:spacing w:val="46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9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Mío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pero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recuerda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que</w:t>
      </w:r>
      <w:r>
        <w:rPr>
          <w:rFonts w:cs="Arial" w:hAnsi="Arial" w:eastAsia="Arial" w:ascii="Arial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Te</w:t>
      </w:r>
      <w:r>
        <w:rPr>
          <w:rFonts w:cs="Arial" w:hAnsi="Arial" w:eastAsia="Arial" w:ascii="Arial"/>
          <w:spacing w:val="-10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He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encomendado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los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Míos,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para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que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uno</w:t>
      </w:r>
      <w:r>
        <w:rPr>
          <w:rFonts w:cs="Arial" w:hAnsi="Arial" w:eastAsia="Arial" w:ascii="Arial"/>
          <w:spacing w:val="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sólo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5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3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-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pierda…”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4"/>
        <w:ind w:left="100" w:right="76"/>
      </w:pPr>
      <w:r>
        <w:rPr>
          <w:rFonts w:cs="Arial" w:hAnsi="Arial" w:eastAsia="Arial" w:ascii="Arial"/>
          <w:spacing w:val="-2"/>
          <w:w w:val="84"/>
          <w:sz w:val="22"/>
          <w:szCs w:val="22"/>
        </w:rPr>
        <w:t>“Y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perderá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habiéndom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jurad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fidelida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irán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detrá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placere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mundo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perderá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ten</w:t>
      </w:r>
      <w:r>
        <w:rPr>
          <w:rFonts w:cs="Arial" w:hAnsi="Arial" w:eastAsia="Arial" w:ascii="Arial"/>
          <w:spacing w:val="10"/>
          <w:w w:val="9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end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consagrada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pode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traerm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darm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aliment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4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hombres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ensuciará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lastimand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inocen</w:t>
      </w:r>
      <w:r>
        <w:rPr>
          <w:rFonts w:cs="Arial" w:hAnsi="Arial" w:eastAsia="Arial" w:ascii="Arial"/>
          <w:spacing w:val="-5"/>
          <w:w w:val="88"/>
          <w:sz w:val="22"/>
          <w:szCs w:val="22"/>
        </w:rPr>
        <w:t>te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entonce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í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tendrá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sog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3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piedr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atad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cuell</w:t>
      </w:r>
      <w:r>
        <w:rPr>
          <w:rFonts w:cs="Arial" w:hAnsi="Arial" w:eastAsia="Arial" w:ascii="Arial"/>
          <w:spacing w:val="-14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1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tirars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profundidade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rí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lava.”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75"/>
      </w:pPr>
      <w:r>
        <w:rPr>
          <w:rFonts w:cs="Arial" w:hAnsi="Arial" w:eastAsia="Arial" w:ascii="Arial"/>
          <w:spacing w:val="-1"/>
          <w:w w:val="84"/>
          <w:sz w:val="22"/>
          <w:szCs w:val="22"/>
        </w:rPr>
        <w:t>“S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perderá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pudiend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lleva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sobr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hombro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cargas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pesadas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spacing w:val="16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echará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sobr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espalda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spacing w:val="1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débiles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aplastarlos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perderá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spacing w:val="25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reconozca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sencillo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humildes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cieg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soberbia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6"/>
          <w:sz w:val="22"/>
          <w:szCs w:val="22"/>
        </w:rPr>
        <w:t>e</w:t>
      </w:r>
      <w:r>
        <w:rPr>
          <w:rFonts w:cs="Arial" w:hAnsi="Arial" w:eastAsia="Arial" w:ascii="Arial"/>
          <w:spacing w:val="41"/>
          <w:w w:val="7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perder</w:t>
      </w:r>
      <w:r>
        <w:rPr>
          <w:rFonts w:cs="Arial" w:hAnsi="Arial" w:eastAsia="Arial" w:ascii="Arial"/>
          <w:spacing w:val="-17"/>
          <w:w w:val="87"/>
          <w:sz w:val="22"/>
          <w:szCs w:val="22"/>
        </w:rPr>
        <w:t>á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habe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recibid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más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4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pedir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á</w:t>
      </w:r>
      <w:r>
        <w:rPr>
          <w:rFonts w:cs="Arial" w:hAnsi="Arial" w:eastAsia="Arial" w:ascii="Arial"/>
          <w:spacing w:val="4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mayores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cuentas…”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3"/>
        <w:ind w:left="100" w:right="82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“Per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capace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llora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meditació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dolore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ahor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agobian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viend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anciana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harapient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besará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mejill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seña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hermanda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igualdad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;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pudiend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dormi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3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cam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duerma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suel</w:t>
      </w:r>
      <w:r>
        <w:rPr>
          <w:rFonts w:cs="Arial" w:hAnsi="Arial" w:eastAsia="Arial" w:ascii="Arial"/>
          <w:spacing w:val="-14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mortif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i</w:t>
      </w:r>
      <w:r>
        <w:rPr>
          <w:rFonts w:cs="Arial" w:hAnsi="Arial" w:eastAsia="Arial" w:ascii="Arial"/>
          <w:spacing w:val="-7"/>
          <w:w w:val="88"/>
          <w:sz w:val="22"/>
          <w:szCs w:val="22"/>
        </w:rPr>
        <w:t>cando</w:t>
      </w:r>
      <w:r>
        <w:rPr>
          <w:rFonts w:cs="Arial" w:hAnsi="Arial" w:eastAsia="Arial" w:ascii="Arial"/>
          <w:spacing w:val="-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carn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5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seña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reparació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5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Nosotros..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reconozca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mirad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marginados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sonris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4"/>
          <w:w w:val="86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ur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niños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vo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spacing w:val="3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medi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confusió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bullici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mundo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llant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5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pecadore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arrepentidos..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8"/>
          <w:sz w:val="22"/>
          <w:szCs w:val="22"/>
        </w:rPr>
        <w:t>“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73"/>
      </w:pPr>
      <w:r>
        <w:rPr>
          <w:rFonts w:cs="Arial" w:hAnsi="Arial" w:eastAsia="Arial" w:ascii="Arial"/>
          <w:spacing w:val="-3"/>
          <w:w w:val="88"/>
          <w:sz w:val="22"/>
          <w:szCs w:val="22"/>
        </w:rPr>
        <w:t>“Aquello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refleje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perdone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otorgados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siga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huella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misioneros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abriend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surco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esper</w:t>
      </w:r>
      <w:r>
        <w:rPr>
          <w:rFonts w:cs="Arial" w:hAnsi="Arial" w:eastAsia="Arial" w:ascii="Arial"/>
          <w:spacing w:val="13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86"/>
          <w:sz w:val="22"/>
          <w:szCs w:val="22"/>
        </w:rPr>
        <w:t>nza</w:t>
      </w:r>
      <w:r>
        <w:rPr>
          <w:rFonts w:cs="Arial" w:hAnsi="Arial" w:eastAsia="Arial" w:ascii="Arial"/>
          <w:spacing w:val="-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sembra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semilla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confia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capacidad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sino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únicament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3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Providencia..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  </w:t>
      </w:r>
      <w:r>
        <w:rPr>
          <w:rFonts w:cs="Arial" w:hAnsi="Arial" w:eastAsia="Arial" w:ascii="Arial"/>
          <w:spacing w:val="34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vuelva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niños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8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punt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inocenci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purez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lleve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cree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confiar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plenament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Presenci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Omnipotente...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  <w:sectPr>
          <w:pgSz w:w="7920" w:h="12240"/>
          <w:pgMar w:top="700" w:bottom="280" w:left="1040" w:right="660"/>
        </w:sectPr>
      </w:pPr>
      <w:r>
        <w:rPr>
          <w:rFonts w:cs="Arial" w:hAnsi="Arial" w:eastAsia="Arial" w:ascii="Arial"/>
          <w:spacing w:val="-1"/>
          <w:w w:val="86"/>
          <w:sz w:val="22"/>
          <w:szCs w:val="22"/>
        </w:rPr>
        <w:t>“Aquello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esté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labio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dispuesto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sonrisa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perdón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5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bendición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5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reproch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5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correcció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f</w:t>
      </w:r>
      <w:r>
        <w:rPr>
          <w:rFonts w:cs="Arial" w:hAnsi="Arial" w:eastAsia="Arial" w:ascii="Arial"/>
          <w:spacing w:val="-16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aterna...</w:t>
      </w:r>
      <w:r>
        <w:rPr>
          <w:rFonts w:cs="Arial" w:hAnsi="Arial" w:eastAsia="Arial" w:ascii="Arial"/>
          <w:spacing w:val="-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vacile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deci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fuerz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mensaj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salvación,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temo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2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callen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capace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aguanta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2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golpes,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64"/>
        <w:sectPr>
          <w:pgSz w:w="7920" w:h="12240"/>
          <w:pgMar w:top="700" w:bottom="280" w:left="680" w:right="1060"/>
        </w:sectPr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infamias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calumnia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insulto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defenderse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albergar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deseo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venganza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¡Eso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salvarán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está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ent</w:t>
      </w:r>
      <w:r>
        <w:rPr>
          <w:rFonts w:cs="Arial" w:hAnsi="Arial" w:eastAsia="Arial" w:ascii="Arial"/>
          <w:spacing w:val="-14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llam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Mío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fuero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encomendado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spacing w:val="46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que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siend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5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mundo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esté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mundo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…</w:t>
      </w:r>
      <w:r>
        <w:rPr>
          <w:rFonts w:cs="Arial" w:hAnsi="Arial" w:eastAsia="Arial" w:ascii="Arial"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pierdan!”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68"/>
        <w:ind w:left="100" w:right="3962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Séptima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1"/>
          <w:sz w:val="28"/>
          <w:szCs w:val="28"/>
        </w:rPr>
        <w:t>Palabra: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Despué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reflexiona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anterio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comprend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cristianos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segui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rá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fuera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nuestra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propia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existencia.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también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adviert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capace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despertar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desente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rar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permanec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dormid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nosotros.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5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Mucho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llorand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pequeña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cruces,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pensando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tocó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vivir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triste,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más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doloroso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nadi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nosotro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soportar...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creemo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olvidado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enojad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nosotros.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embargo,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así.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dice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conocimiento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tiene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especialment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dolientes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más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sufridos,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débiles,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hace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ame,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preferentemente,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necesita.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sól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estuviésemo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consciente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necesitados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menesterosos,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sino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general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tienen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dirigiría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personas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realida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ricos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on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pobres.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difíci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menesteros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convencerl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confí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genera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cora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z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muy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abierto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Fe,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amor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muchas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veces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suficientes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mostrarle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camino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hacia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difíci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convence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tenerl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segu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necesita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más...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labor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dura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evangelizadores,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cuando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tienen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enfrentars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soberbia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directame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nte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príncip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solapadament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escondid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interio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necesitad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8"/>
          <w:w w:val="102"/>
          <w:sz w:val="19"/>
          <w:szCs w:val="19"/>
        </w:rPr>
        <w:t>D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ios.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Cuánt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medita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Pasión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sobre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dolor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Santísima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Virgen,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junto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Él,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2"/>
          <w:w w:val="102"/>
          <w:sz w:val="19"/>
          <w:szCs w:val="19"/>
        </w:rPr>
        <w:t>Ha</w:t>
      </w:r>
      <w:r>
        <w:rPr>
          <w:rFonts w:cs="Arial" w:hAnsi="Arial" w:eastAsia="Arial" w:ascii="Arial"/>
          <w:spacing w:val="-1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sufrid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martiri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martirios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Hijo,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crucificad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Calvario...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91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embargo,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capaz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dejarnos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mejor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76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testimonios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infinit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absolut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Obedienci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soport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humildement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descarnad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espantosa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agonía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Hijo.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aún: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hecho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cargo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humanida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Madre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–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otras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palabras</w:t>
      </w:r>
      <w:r>
        <w:rPr>
          <w:rFonts w:cs="Arial" w:hAnsi="Arial" w:eastAsia="Arial" w:ascii="Arial"/>
          <w:spacing w:val="-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proyectar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Hijo.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Debía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sufrir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fuese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pecadora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inocent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cumpla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Volunta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Padre.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6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aciag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representa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(símbol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espiritualidad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apostólica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comunidade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apostolados)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travé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Gólgota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fueron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atravesaron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transformarse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solo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Corazón,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sentimiento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sufrimiento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sentimient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obedece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hombre.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necesida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explica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lectore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principio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parecier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importancia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7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in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embarg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encierr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enseñanz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todos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nosotros: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Mucho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ustedes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querido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hermanos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preguntad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aparec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Moisé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tema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necesit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primer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aclararle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jamá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nombre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elegi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portada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mucha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pidiend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elección.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2825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viernes: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“S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acerca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tiniebla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mundo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quie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viv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abrazad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Cruz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nad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deb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temer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spacing w:val="35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hombr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deb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4"/>
          <w:sz w:val="22"/>
          <w:szCs w:val="22"/>
        </w:rPr>
        <w:t>content</w:t>
      </w:r>
      <w:r>
        <w:rPr>
          <w:rFonts w:cs="Arial" w:hAnsi="Arial" w:eastAsia="Arial" w:ascii="Arial"/>
          <w:spacing w:val="-7"/>
          <w:w w:val="83"/>
          <w:sz w:val="22"/>
          <w:szCs w:val="22"/>
        </w:rPr>
        <w:t>arse</w:t>
      </w:r>
      <w:r>
        <w:rPr>
          <w:rFonts w:cs="Arial" w:hAnsi="Arial" w:eastAsia="Arial" w:ascii="Arial"/>
          <w:spacing w:val="-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mira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19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image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Mí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procesió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Vierne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Santo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sino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deb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-1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procura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tene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1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mismo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sentimientos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:</w:t>
      </w:r>
      <w:r>
        <w:rPr>
          <w:rFonts w:cs="Arial" w:hAnsi="Arial" w:eastAsia="Arial" w:ascii="Arial"/>
          <w:spacing w:val="4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perd</w:t>
      </w:r>
      <w:r>
        <w:rPr>
          <w:rFonts w:cs="Arial" w:hAnsi="Arial" w:eastAsia="Arial" w:ascii="Arial"/>
          <w:spacing w:val="-14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na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Yo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perdon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é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pedi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perdó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hice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Calla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infamias,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call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spacing w:val="49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Pilatos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;</w:t>
      </w:r>
      <w:r>
        <w:rPr>
          <w:rFonts w:cs="Arial" w:hAnsi="Arial" w:eastAsia="Arial" w:ascii="Arial"/>
          <w:spacing w:val="4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embargo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senti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cel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valiente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capace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saca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látig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mercadere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Templo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Dios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Vivi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hace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Volunta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spacing w:val="21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viv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í</w:t>
      </w:r>
      <w:r>
        <w:rPr>
          <w:rFonts w:cs="Arial" w:hAnsi="Arial" w:eastAsia="Arial" w:ascii="Arial"/>
          <w:spacing w:val="3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Yo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Amar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hast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demás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Permiti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3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triture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cuerp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goz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dars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alimento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otro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alimente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pan.”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8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meditand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pensab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Moisés.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Siempr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impactad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vida..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pronto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permitirm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contempla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lejan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yo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estoy.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Tenía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frente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mí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escena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Transfiguración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ver</w:t>
      </w:r>
      <w:r>
        <w:rPr>
          <w:rFonts w:cs="Arial" w:hAnsi="Arial" w:eastAsia="Arial" w:ascii="Arial"/>
          <w:spacing w:val="7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7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pregunt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¿Po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Moisé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Elías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pens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fuerz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“Profet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fuego”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necesitarí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enfrentar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Hombre,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tendría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vivir.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3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Moisés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limitad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conocimient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alcanzab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comprende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hací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allá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iluminara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dentro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considero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pocos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minutos,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pasaron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decena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imágene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intercalada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mí.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3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Moisés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Egipto..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recibiend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bautismo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Jordán.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9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Moisé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bajand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Montaña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despué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recibid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encarg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cautiveri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Faraón..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eligiend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Apóstoles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enseñando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curando,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perdonando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pueblo.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95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Moisés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sacando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pueblo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Egipto...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luego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predicando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Bienaventuranza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llamad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conversión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anunciand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Dios.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16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Moisés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Rojo...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luego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devolviendo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ciegos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resucitand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muertos.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Moisé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enviaba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muriera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tanto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caminaba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spacing w:val="-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tierr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prometida..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Sus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discípulos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cenand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últim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instituyend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Eucaristía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quedars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entregándono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Cuerpo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Sangr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alimentarno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eterna.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Sus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Apóstoles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habitació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inmensa,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abarcab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podía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alcanza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rueda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Apóstole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detrá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discípulos,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cientos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sacerdotes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revestido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túnic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blanc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estola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color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derech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extendid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lugar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levantaba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repetían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palabras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Cons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agración.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121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voz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dijo: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“Cuide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2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hermanos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través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956"/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permanecer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é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ustede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hast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fi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siglos”.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5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Luego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volví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Moisés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Monte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Sinaí,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descalzo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porque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así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ordenad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rodillas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tembland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cont</w:t>
      </w:r>
      <w:r>
        <w:rPr>
          <w:rFonts w:cs="Arial" w:hAnsi="Arial" w:eastAsia="Arial" w:ascii="Arial"/>
          <w:spacing w:val="-14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mplar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escribiend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Mandamiento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hombres...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luego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nuevamente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Huerto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Getsemaní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rodillas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asumiend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nuestros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pecados,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contemplando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esperaba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sufrir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hom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tembland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sudand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sangre.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6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Nuevament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volvi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Últim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Sus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Apóstole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sacerdotes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repitiend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Consagración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dijo</w:t>
      </w:r>
      <w:r>
        <w:rPr>
          <w:rFonts w:cs="Papyrus" w:hAnsi="Papyrus" w:eastAsia="Papyrus" w:ascii="Papyrus"/>
          <w:spacing w:val="0"/>
          <w:w w:val="100"/>
          <w:sz w:val="19"/>
          <w:szCs w:val="19"/>
        </w:rPr>
        <w:t>:</w:t>
      </w:r>
      <w:r>
        <w:rPr>
          <w:rFonts w:cs="Papyrus" w:hAnsi="Papyrus" w:eastAsia="Papyrus" w:ascii="Papyrus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“Y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esto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7"/>
          <w:w w:val="125"/>
          <w:sz w:val="22"/>
          <w:szCs w:val="22"/>
        </w:rPr>
        <w:t>-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levant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ó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queriend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abarca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todo</w:t>
      </w:r>
      <w:r>
        <w:rPr>
          <w:rFonts w:cs="Arial" w:hAnsi="Arial" w:eastAsia="Arial" w:ascii="Arial"/>
          <w:spacing w:val="11"/>
          <w:w w:val="89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25"/>
          <w:sz w:val="22"/>
          <w:szCs w:val="22"/>
        </w:rPr>
        <w:t>-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será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quiene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aliment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Vida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Eterna.”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cuerp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temblab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majestuosidad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presenciando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entendiendo.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Oculté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rostro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manos,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llorando…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después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tiempo,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vez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minuto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parecía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horas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volv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anterior: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Moisé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levantand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serpient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tallada,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curar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mordidos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víboras...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luego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levantado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allá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frente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mí,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Cruz,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curar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mordido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sataná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envenenad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pecado.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0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“Recuerd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principi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–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repitió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Señor</w:t>
      </w:r>
      <w:r>
        <w:rPr>
          <w:rFonts w:cs="Arial" w:hAnsi="Arial" w:eastAsia="Arial" w:ascii="Arial"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75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acercaba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hora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tiniebla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humanidad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sacudirá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1"/>
          <w:sz w:val="22"/>
          <w:szCs w:val="22"/>
        </w:rPr>
        <w:t>institucione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ella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personas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Tambié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Iglesi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tendrá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atravesa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camin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doloros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iniciad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3"/>
          <w:w w:val="84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-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í</w:t>
      </w:r>
      <w:r>
        <w:rPr>
          <w:rFonts w:cs="Arial" w:hAnsi="Arial" w:eastAsia="Arial" w:ascii="Arial"/>
          <w:spacing w:val="-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está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escrito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‘E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spacing w:val="4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Pasto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á</w:t>
      </w:r>
      <w:r>
        <w:rPr>
          <w:rFonts w:cs="Arial" w:hAnsi="Arial" w:eastAsia="Arial" w:ascii="Arial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herid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dispersará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ovejas…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Pero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recuerde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vencid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3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mundo.”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contempl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últim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aquellos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sacerdote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transfigurado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oscurida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frent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voz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triste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decía: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“¡Judas,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hazl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ya…!”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  <w:sectPr>
          <w:pgSz w:w="7920" w:h="12240"/>
          <w:pgMar w:top="70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Volvi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imagen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discípulos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sacerdotes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atropellándose,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corriend</w:t>
      </w:r>
      <w:r>
        <w:rPr>
          <w:rFonts w:cs="Arial" w:hAnsi="Arial" w:eastAsia="Arial" w:ascii="Arial"/>
          <w:spacing w:val="-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rostro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brillante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sereno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sino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propia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angusti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dolor.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10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alarid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si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corriera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barranc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despeñaran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Asustad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parecía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oíd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tan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sumergidos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oración,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vivían,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majestuoso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príncipes.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Entiend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consagrado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permanecía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mantendría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fiele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opció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habían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hec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jerarquí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divina,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ganaro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derecho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derech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frut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fidelidad;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fidelida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frut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estrecha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intimidad;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intimidad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fruto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donación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donación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fruto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am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or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agápic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cambio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buscar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felicidad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amado.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Finalmente,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fruto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conocimiento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Aquel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quien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permiti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apagu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reproduci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donació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perfect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entregado.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00" w:right="81"/>
      </w:pP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meditacione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detuviero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golp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cuand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í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Seño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último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grit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entr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aspiracione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aire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cad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ve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má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2"/>
          <w:sz w:val="19"/>
          <w:szCs w:val="19"/>
        </w:rPr>
        <w:t>espaciad</w:t>
      </w:r>
      <w:r>
        <w:rPr>
          <w:rFonts w:cs="Times New Roman" w:hAnsi="Times New Roman" w:eastAsia="Times New Roman" w:ascii="Times New Roman"/>
          <w:spacing w:val="13"/>
          <w:w w:val="102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spacing w:val="-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Papyrus" w:hAnsi="Papyrus" w:eastAsia="Papyrus" w:ascii="Papyrus"/>
          <w:sz w:val="31"/>
          <w:szCs w:val="31"/>
        </w:rPr>
        <w:jc w:val="center"/>
        <w:ind w:left="298" w:right="334"/>
      </w:pP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Padre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…</w:t>
      </w:r>
      <w:r>
        <w:rPr>
          <w:rFonts w:cs="Papyrus" w:hAnsi="Papyrus" w:eastAsia="Papyrus" w:ascii="Papyrus"/>
          <w:b/>
          <w:spacing w:val="18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¡E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n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17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Tu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s</w:t>
      </w:r>
      <w:r>
        <w:rPr>
          <w:rFonts w:cs="Papyrus" w:hAnsi="Papyrus" w:eastAsia="Papyrus" w:ascii="Papyrus"/>
          <w:b/>
          <w:spacing w:val="14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mano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s</w:t>
      </w:r>
      <w:r>
        <w:rPr>
          <w:rFonts w:cs="Papyrus" w:hAnsi="Papyrus" w:eastAsia="Papyrus" w:ascii="Papyrus"/>
          <w:b/>
          <w:spacing w:val="16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0"/>
          <w:sz w:val="31"/>
          <w:szCs w:val="31"/>
        </w:rPr>
        <w:t>encomiend</w:t>
      </w:r>
      <w:r>
        <w:rPr>
          <w:rFonts w:cs="Papyrus" w:hAnsi="Papyrus" w:eastAsia="Papyrus" w:ascii="Papyrus"/>
          <w:b/>
          <w:spacing w:val="0"/>
          <w:w w:val="100"/>
          <w:sz w:val="31"/>
          <w:szCs w:val="31"/>
        </w:rPr>
        <w:t>o</w:t>
      </w:r>
      <w:r>
        <w:rPr>
          <w:rFonts w:cs="Papyrus" w:hAnsi="Papyrus" w:eastAsia="Papyrus" w:ascii="Papyrus"/>
          <w:b/>
          <w:spacing w:val="24"/>
          <w:w w:val="100"/>
          <w:sz w:val="31"/>
          <w:szCs w:val="31"/>
        </w:rPr>
        <w:t> </w:t>
      </w:r>
      <w:r>
        <w:rPr>
          <w:rFonts w:cs="Papyrus" w:hAnsi="Papyrus" w:eastAsia="Papyrus" w:ascii="Papyrus"/>
          <w:b/>
          <w:spacing w:val="3"/>
          <w:w w:val="101"/>
          <w:sz w:val="31"/>
          <w:szCs w:val="31"/>
        </w:rPr>
        <w:t>Mi</w:t>
      </w:r>
      <w:r>
        <w:rPr>
          <w:rFonts w:cs="Papyrus" w:hAnsi="Papyrus" w:eastAsia="Papyrus" w:ascii="Papyrus"/>
          <w:spacing w:val="0"/>
          <w:w w:val="100"/>
          <w:sz w:val="31"/>
          <w:szCs w:val="31"/>
        </w:rPr>
      </w:r>
    </w:p>
    <w:p>
      <w:pPr>
        <w:rPr>
          <w:rFonts w:cs="Papyrus" w:hAnsi="Papyrus" w:eastAsia="Papyrus" w:ascii="Papyrus"/>
          <w:sz w:val="31"/>
          <w:szCs w:val="31"/>
        </w:rPr>
        <w:jc w:val="center"/>
        <w:spacing w:before="22"/>
        <w:ind w:left="2336" w:right="2376"/>
      </w:pPr>
      <w:r>
        <w:rPr>
          <w:rFonts w:cs="Papyrus" w:hAnsi="Papyrus" w:eastAsia="Papyrus" w:ascii="Papyrus"/>
          <w:b/>
          <w:spacing w:val="3"/>
          <w:w w:val="101"/>
          <w:sz w:val="31"/>
          <w:szCs w:val="31"/>
        </w:rPr>
        <w:t>Espíritu…!</w:t>
      </w:r>
      <w:r>
        <w:rPr>
          <w:rFonts w:cs="Papyrus" w:hAnsi="Papyrus" w:eastAsia="Papyrus" w:ascii="Papyrus"/>
          <w:spacing w:val="0"/>
          <w:w w:val="100"/>
          <w:sz w:val="31"/>
          <w:szCs w:val="31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900" w:right="107"/>
      </w:pPr>
      <w:r>
        <w:pict>
          <v:shape type="#_x0000_t75" style="position:absolute;margin-left:60.75pt;margin-top:13.4109pt;width:76.5pt;height:111.75pt;mso-position-horizontal-relative:page;mso-position-vertical-relative:paragraph;z-index:-1472">
            <v:imagedata o:title="" r:id="rId12"/>
          </v:shape>
        </w:pic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“Providenci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Divina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editad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6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meses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relatab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profund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evangelizació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recibimo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todos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estuvimos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cerca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ella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mientras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agonizaba.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900" w:right="10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leído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fue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agoní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feliz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tranquila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confiada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plenament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4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agonía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person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impacient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encontrars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Misericordi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estaba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esperándol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127"/>
        <w:sectPr>
          <w:pgSz w:w="7920" w:h="12240"/>
          <w:pgMar w:top="720" w:bottom="280" w:left="1040" w:right="64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pedí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canciones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repetí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enorme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azule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abierto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“¡Padre,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encomiend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espíritu!”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9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Cuando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ella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moría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pensaba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muerte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Jesús…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Ahora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permití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pecadora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presencias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aquel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revivies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circunstancia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Infinit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Omnipotenci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mismo.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Pocos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momentos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vida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habrán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ser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tan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impactante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difícile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explicar...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Gólgota,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Cielo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casi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negro,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tierra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entera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temblaba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echad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huyendo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grita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naturalez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sacudiéndose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llorand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suplicand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repitiend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verdaderament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8"/>
          <w:w w:val="102"/>
          <w:sz w:val="19"/>
          <w:szCs w:val="19"/>
        </w:rPr>
        <w:t>H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ombre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Dios.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1"/>
        <w:ind w:left="100" w:right="82"/>
      </w:pPr>
      <w:r>
        <w:rPr>
          <w:rFonts w:cs="Arial" w:hAnsi="Arial" w:eastAsia="Arial" w:ascii="Arial"/>
          <w:spacing w:val="-3"/>
          <w:w w:val="88"/>
          <w:sz w:val="22"/>
          <w:szCs w:val="22"/>
        </w:rPr>
        <w:t>“Vuelv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39"/>
          <w:w w:val="82"/>
          <w:sz w:val="22"/>
          <w:szCs w:val="22"/>
        </w:rPr>
        <w:t> </w:t>
      </w:r>
      <w:r>
        <w:rPr>
          <w:rFonts w:cs="Arial Unicode MS" w:hAnsi="Arial Unicode MS" w:eastAsia="Arial Unicode MS" w:ascii="Arial Unicode MS"/>
          <w:spacing w:val="-5"/>
          <w:w w:val="100"/>
          <w:sz w:val="19"/>
          <w:szCs w:val="19"/>
        </w:rPr>
        <w:t>-</w:t>
      </w:r>
      <w:r>
        <w:rPr>
          <w:rFonts w:cs="Arial Unicode MS" w:hAnsi="Arial Unicode MS" w:eastAsia="Arial Unicode MS" w:ascii="Arial Unicode MS"/>
          <w:spacing w:val="-1"/>
          <w:w w:val="100"/>
          <w:sz w:val="19"/>
          <w:szCs w:val="19"/>
        </w:rPr>
        <w:t>m</w:t>
      </w:r>
      <w:r>
        <w:rPr>
          <w:rFonts w:cs="Arial Unicode MS" w:hAnsi="Arial Unicode MS" w:eastAsia="Arial Unicode MS" w:ascii="Arial Unicode MS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spacing w:val="2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spacing w:val="-1"/>
          <w:w w:val="100"/>
          <w:sz w:val="19"/>
          <w:szCs w:val="19"/>
        </w:rPr>
        <w:t>dij</w:t>
      </w:r>
      <w:r>
        <w:rPr>
          <w:rFonts w:cs="Arial Unicode MS" w:hAnsi="Arial Unicode MS" w:eastAsia="Arial Unicode MS" w:ascii="Arial Unicode MS"/>
          <w:spacing w:val="0"/>
          <w:w w:val="100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habrá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comprender,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aquello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malo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hermano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hech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ofici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vocación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verdader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sentid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predilecció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ellos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concederle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graci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hacerm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present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travé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Euca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ristía...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3"/>
          <w:w w:val="86"/>
          <w:sz w:val="22"/>
          <w:szCs w:val="22"/>
        </w:rPr>
        <w:t>“Entonce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usará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Alta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lanza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3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homilí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pueda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confundi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luga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ayuda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5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hace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5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política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7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justifica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salari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simplement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‘cumpli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deber’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cuand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puede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evitarlo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4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hace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mirand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4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relo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pa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salir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corriend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cumpli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otra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‘obligaciones’…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“Eso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tendrá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hace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alt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camin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5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haci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abismo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reconocerá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4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2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2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mismo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mayo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dese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servici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Dio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;</w:t>
      </w:r>
      <w:r>
        <w:rPr>
          <w:rFonts w:cs="Arial" w:hAnsi="Arial" w:eastAsia="Arial" w:ascii="Arial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spacing w:val="-6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actitu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quitan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confianz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36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desanima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decid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men</w:t>
      </w:r>
      <w:r>
        <w:rPr>
          <w:rFonts w:cs="Arial" w:hAnsi="Arial" w:eastAsia="Arial" w:ascii="Arial"/>
          <w:spacing w:val="-26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3"/>
          <w:sz w:val="22"/>
          <w:szCs w:val="22"/>
        </w:rPr>
        <w:t>vez</w:t>
      </w:r>
      <w:r>
        <w:rPr>
          <w:rFonts w:cs="Arial" w:hAnsi="Arial" w:eastAsia="Arial" w:ascii="Arial"/>
          <w:spacing w:val="-4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semana</w:t>
      </w:r>
      <w:r>
        <w:rPr>
          <w:rFonts w:cs="Arial" w:hAnsi="Arial" w:eastAsia="Arial" w:ascii="Arial"/>
          <w:spacing w:val="0"/>
          <w:w w:val="125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encuentr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8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Conmigo…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68"/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ustede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le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dig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desd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Cruz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:</w:t>
      </w:r>
      <w:r>
        <w:rPr>
          <w:rFonts w:cs="Arial" w:hAnsi="Arial" w:eastAsia="Arial" w:ascii="Arial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queje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secta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   </w:t>
      </w:r>
      <w:r>
        <w:rPr>
          <w:rFonts w:cs="Arial" w:hAnsi="Arial" w:eastAsia="Arial" w:ascii="Arial"/>
          <w:spacing w:val="46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vaya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llenad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gente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preguntars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4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47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consecuenci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testimoni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ustedes…”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51"/>
        <w:ind w:left="100" w:right="87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Volv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representaba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principi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“Padre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¡E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Tu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encomiend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91"/>
          <w:sz w:val="19"/>
          <w:szCs w:val="19"/>
        </w:rPr>
        <w:t>Espíritu!</w:t>
      </w:r>
      <w:r>
        <w:rPr>
          <w:rFonts w:cs="Arial" w:hAnsi="Arial" w:eastAsia="Arial" w:ascii="Arial"/>
          <w:spacing w:val="0"/>
          <w:w w:val="91"/>
          <w:sz w:val="19"/>
          <w:szCs w:val="19"/>
        </w:rPr>
        <w:t>”</w:t>
      </w:r>
      <w:r>
        <w:rPr>
          <w:rFonts w:cs="Arial" w:hAnsi="Arial" w:eastAsia="Arial" w:ascii="Arial"/>
          <w:spacing w:val="1"/>
          <w:w w:val="91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cabez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humanidad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recost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hombro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pecho,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así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permaneció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antes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descolgarse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podrí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interminabl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siempr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mí,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absolutament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present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oídos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cuan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do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2"/>
          <w:sz w:val="19"/>
          <w:szCs w:val="19"/>
        </w:rPr>
        <w:t>dijo: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63"/>
        <w:ind w:left="100" w:right="78"/>
      </w:pPr>
      <w:r>
        <w:rPr>
          <w:rFonts w:cs="Arial" w:hAnsi="Arial" w:eastAsia="Arial" w:ascii="Arial"/>
          <w:spacing w:val="4"/>
          <w:w w:val="89"/>
          <w:sz w:val="19"/>
          <w:szCs w:val="19"/>
        </w:rPr>
        <w:t>“Tení</w:t>
      </w:r>
      <w:r>
        <w:rPr>
          <w:rFonts w:cs="Arial" w:hAnsi="Arial" w:eastAsia="Arial" w:ascii="Arial"/>
          <w:spacing w:val="0"/>
          <w:w w:val="89"/>
          <w:sz w:val="19"/>
          <w:szCs w:val="19"/>
        </w:rPr>
        <w:t>a</w:t>
      </w:r>
      <w:r>
        <w:rPr>
          <w:rFonts w:cs="Arial" w:hAnsi="Arial" w:eastAsia="Arial" w:ascii="Arial"/>
          <w:spacing w:val="-12"/>
          <w:w w:val="89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89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89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89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Cuerp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destrozado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goz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er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-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grand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spacing w:val="-4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92"/>
          <w:sz w:val="19"/>
          <w:szCs w:val="19"/>
        </w:rPr>
        <w:t>oter</w:t>
      </w:r>
      <w:r>
        <w:rPr>
          <w:rFonts w:cs="Arial" w:hAnsi="Arial" w:eastAsia="Arial" w:ascii="Arial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92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8"/>
          <w:sz w:val="19"/>
          <w:szCs w:val="19"/>
        </w:rPr>
        <w:t>Pasió</w:t>
      </w:r>
      <w:r>
        <w:rPr>
          <w:rFonts w:cs="Arial" w:hAnsi="Arial" w:eastAsia="Arial" w:ascii="Arial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88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8"/>
          <w:sz w:val="19"/>
          <w:szCs w:val="19"/>
        </w:rPr>
        <w:t>contempl</w:t>
      </w:r>
      <w:r>
        <w:rPr>
          <w:rFonts w:cs="Arial" w:hAnsi="Arial" w:eastAsia="Arial" w:ascii="Arial"/>
          <w:spacing w:val="0"/>
          <w:w w:val="88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88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Ciel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exclam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é</w:t>
      </w:r>
      <w:r>
        <w:rPr>
          <w:rFonts w:cs="Arial" w:hAnsi="Arial" w:eastAsia="Arial" w:ascii="Arial"/>
          <w:spacing w:val="28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h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abiéndos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92"/>
          <w:sz w:val="19"/>
          <w:szCs w:val="19"/>
        </w:rPr>
        <w:t>cumplido</w:t>
      </w:r>
      <w:r>
        <w:rPr>
          <w:rFonts w:cs="Arial" w:hAnsi="Arial" w:eastAsia="Arial" w:ascii="Arial"/>
          <w:spacing w:val="3"/>
          <w:w w:val="92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90"/>
          <w:sz w:val="19"/>
          <w:szCs w:val="19"/>
        </w:rPr>
        <w:t>perfectamente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amoros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encomendab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Espíritu.”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83"/>
          <w:sz w:val="22"/>
          <w:szCs w:val="22"/>
        </w:rPr>
        <w:t>“Es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Espíritu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fuer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revelad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dí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Bautizo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Jordán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retornarí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Conmig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nuevam</w:t>
      </w:r>
      <w:r>
        <w:rPr>
          <w:rFonts w:cs="Arial" w:hAnsi="Arial" w:eastAsia="Arial" w:ascii="Arial"/>
          <w:spacing w:val="-14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86"/>
          <w:sz w:val="22"/>
          <w:szCs w:val="22"/>
        </w:rPr>
        <w:t>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Trinida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estuvies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Plen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4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Gloria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í</w:t>
      </w:r>
      <w:r>
        <w:rPr>
          <w:rFonts w:cs="Arial" w:hAnsi="Arial" w:eastAsia="Arial" w:ascii="Arial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abriero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Cielo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aque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Lu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z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irradiar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83"/>
          <w:sz w:val="22"/>
          <w:szCs w:val="22"/>
        </w:rPr>
        <w:t>Tercera</w:t>
      </w:r>
      <w:r>
        <w:rPr>
          <w:rFonts w:cs="Arial" w:hAnsi="Arial" w:eastAsia="Arial" w:ascii="Arial"/>
          <w:spacing w:val="-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Persona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dic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Evangelio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form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paloma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ahor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rasgab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Templ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cubrí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Arc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Alianza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sentencia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spacing w:val="2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había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condenad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aquell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í</w:t>
      </w:r>
      <w:r>
        <w:rPr>
          <w:rFonts w:cs="Arial" w:hAnsi="Arial" w:eastAsia="Arial" w:ascii="Arial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horrorizó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3"/>
          <w:sz w:val="22"/>
          <w:szCs w:val="22"/>
        </w:rPr>
        <w:t>cultur</w:t>
      </w:r>
      <w:r>
        <w:rPr>
          <w:rFonts w:cs="Arial" w:hAnsi="Arial" w:eastAsia="Arial" w:ascii="Arial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9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educació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gente.”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“L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misió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Verb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habí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concluido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tremend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batall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había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llegad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fin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Morí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Hij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entregado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voluntariament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spacing w:val="53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Amor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depositaba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confiadament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pacíficamente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dulcemente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spacing w:val="1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Otr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habí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muerto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hora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ante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ahorcado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desesperado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;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muere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4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cobardes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traidores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ama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Padr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2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0"/>
          <w:sz w:val="22"/>
          <w:szCs w:val="22"/>
        </w:rPr>
        <w:t>confía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perdón.”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3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pronto,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volvió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Luz,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disiparon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tinieblas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sorpresa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Cruz.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90"/>
      </w:pPr>
      <w:r>
        <w:rPr>
          <w:rFonts w:cs="Arial" w:hAnsi="Arial" w:eastAsia="Arial" w:ascii="Arial"/>
          <w:spacing w:val="-2"/>
          <w:w w:val="83"/>
          <w:sz w:val="22"/>
          <w:szCs w:val="22"/>
        </w:rPr>
        <w:t>“Est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Lu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z</w:t>
      </w:r>
      <w:r>
        <w:rPr>
          <w:rFonts w:cs="Arial" w:hAnsi="Arial" w:eastAsia="Arial" w:ascii="Arial"/>
          <w:spacing w:val="4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ve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llegarí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tiemp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Apóstoles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1"/>
          <w:sz w:val="22"/>
          <w:szCs w:val="22"/>
        </w:rPr>
        <w:t>iluminarlo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spacing w:val="13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asistirlo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spacing w:val="1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travé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Espírit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deposi</w:t>
      </w:r>
      <w:r>
        <w:rPr>
          <w:rFonts w:cs="Arial" w:hAnsi="Arial" w:eastAsia="Arial" w:ascii="Arial"/>
          <w:spacing w:val="-5"/>
          <w:w w:val="86"/>
          <w:sz w:val="22"/>
          <w:szCs w:val="22"/>
        </w:rPr>
        <w:t>tab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mano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4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É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vendrí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recordarle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cuant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Mí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escucharo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asistirle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5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4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conocimient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pe</w:t>
      </w:r>
      <w:r>
        <w:rPr>
          <w:rFonts w:cs="Arial" w:hAnsi="Arial" w:eastAsia="Arial" w:ascii="Arial"/>
          <w:spacing w:val="12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etrar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profundament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le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permita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Fuerza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-1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adquiri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toda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sabidurí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5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santida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necesaria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prolong</w:t>
      </w:r>
      <w:r>
        <w:rPr>
          <w:rFonts w:cs="Arial" w:hAnsi="Arial" w:eastAsia="Arial" w:ascii="Arial"/>
          <w:spacing w:val="-15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rm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32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ellos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:</w:t>
      </w:r>
      <w:r>
        <w:rPr>
          <w:rFonts w:cs="Arial" w:hAnsi="Arial" w:eastAsia="Arial" w:ascii="Arial"/>
          <w:spacing w:val="31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segui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4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caminand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entr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ustedes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4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segui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5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sanando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38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seguir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bendiciendo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1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segui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salvando...”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-1"/>
          <w:w w:val="85"/>
          <w:sz w:val="22"/>
          <w:szCs w:val="22"/>
        </w:rPr>
        <w:t>“Tod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tuv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2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4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vist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testigos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4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llegar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39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comprende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valo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rea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sacrifici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spacing w:val="50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Hombr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5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entre</w:t>
      </w:r>
      <w:r>
        <w:rPr>
          <w:rFonts w:cs="Arial" w:hAnsi="Arial" w:eastAsia="Arial" w:ascii="Arial"/>
          <w:spacing w:val="-16"/>
          <w:w w:val="86"/>
          <w:sz w:val="22"/>
          <w:szCs w:val="22"/>
        </w:rPr>
        <w:t>ga</w:t>
      </w:r>
      <w:r>
        <w:rPr>
          <w:rFonts w:cs="Arial" w:hAnsi="Arial" w:eastAsia="Arial" w:ascii="Arial"/>
          <w:spacing w:val="-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voluntariament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spacing w:val="-8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donació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Dio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otro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hombres.”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comprend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Espírit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derramarí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sucesore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Apóstole</w:t>
      </w:r>
      <w:r>
        <w:rPr>
          <w:rFonts w:cs="Arial" w:hAnsi="Arial" w:eastAsia="Arial" w:ascii="Arial"/>
          <w:spacing w:val="7"/>
          <w:w w:val="102"/>
          <w:sz w:val="19"/>
          <w:szCs w:val="19"/>
        </w:rPr>
        <w:t>s;</w:t>
      </w:r>
      <w:r>
        <w:rPr>
          <w:rFonts w:cs="Arial" w:hAnsi="Arial" w:eastAsia="Arial" w:ascii="Arial"/>
          <w:spacing w:val="7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refiriéndos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sacerdote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comprometidos...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3"/>
        <w:ind w:left="100" w:right="6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sigui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diciéndome</w:t>
      </w:r>
      <w:r>
        <w:rPr>
          <w:rFonts w:cs="Papyrus" w:hAnsi="Papyrus" w:eastAsia="Papyrus" w:ascii="Papyrus"/>
          <w:spacing w:val="0"/>
          <w:w w:val="100"/>
          <w:sz w:val="19"/>
          <w:szCs w:val="19"/>
        </w:rPr>
        <w:t>:</w:t>
      </w:r>
      <w:r>
        <w:rPr>
          <w:rFonts w:cs="Papyrus" w:hAnsi="Papyrus" w:eastAsia="Papyrus" w:ascii="Papyrus"/>
          <w:spacing w:val="0"/>
          <w:w w:val="100"/>
          <w:sz w:val="19"/>
          <w:szCs w:val="19"/>
        </w:rPr>
        <w:t> </w:t>
      </w:r>
      <w:r>
        <w:rPr>
          <w:rFonts w:cs="Papyrus" w:hAnsi="Papyrus" w:eastAsia="Papyrus" w:ascii="Papyrus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“H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cumplido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vuelv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Padre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ustedes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aman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será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tambié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perseguidos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calumniados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humillados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maltratados..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está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solos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permanezc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ustede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ustede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má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3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precios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5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Vida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: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0"/>
          <w:sz w:val="22"/>
          <w:szCs w:val="22"/>
        </w:rPr>
        <w:t>Madr</w:t>
      </w:r>
      <w:r>
        <w:rPr>
          <w:rFonts w:cs="Arial" w:hAnsi="Arial" w:eastAsia="Arial" w:ascii="Arial"/>
          <w:spacing w:val="-18"/>
          <w:w w:val="9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desd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ahor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á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Madre.”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Cuando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termina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decir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esto,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acerca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soldado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tomand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susurr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entender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piedad,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atraviesa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costado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cantida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sangr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agua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salpicand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tierra.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9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Redentor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lleno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luz,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sinfonía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matice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podrí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describir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costad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abiert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algo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brillant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sangr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mezcl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agua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abriend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surco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tierr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sangre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levanta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azucena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maravillosament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blancas.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Desaparec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enorme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flores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deslizar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n.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también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entrando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muchísimos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jóvenes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vestido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túnic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blanca.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47"/>
        <w:ind w:left="100" w:right="8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Repentinamente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dentro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contemplo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delante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flore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blancas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convier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ten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mujeres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jóvenes,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otro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varones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vestidos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albas.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Varone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mujere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postrado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humild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oració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brazo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cruz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mujere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varone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están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consagrados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entregand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Dios...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Oig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maravilloso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escuchad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vez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durant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Resucitado,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majestuosamente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vestido,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Rey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hace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acercand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jóvenes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Él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sonríe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alguna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observ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hijos.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0" w:right="82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segundo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luego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dirige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travé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Orde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Sacerdotal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80"/>
      </w:pPr>
      <w:r>
        <w:rPr>
          <w:rFonts w:cs="Arial" w:hAnsi="Arial" w:eastAsia="Arial" w:ascii="Arial"/>
          <w:spacing w:val="-3"/>
          <w:w w:val="88"/>
          <w:sz w:val="22"/>
          <w:szCs w:val="22"/>
        </w:rPr>
        <w:t>fuerz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Sant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Espíritu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3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pecado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hombre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serán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perdonado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3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abrirá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ustede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8"/>
          <w:sz w:val="22"/>
          <w:szCs w:val="22"/>
        </w:rPr>
        <w:t>puerta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Cielo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…</w:t>
      </w:r>
      <w:r>
        <w:rPr>
          <w:rFonts w:cs="Arial" w:hAnsi="Arial" w:eastAsia="Arial" w:ascii="Arial"/>
          <w:spacing w:val="34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7"/>
          <w:w w:val="83"/>
          <w:sz w:val="22"/>
          <w:szCs w:val="22"/>
        </w:rPr>
        <w:t>Pero</w:t>
      </w:r>
      <w:r>
        <w:rPr>
          <w:rFonts w:cs="Arial" w:hAnsi="Arial" w:eastAsia="Arial" w:ascii="Arial"/>
          <w:spacing w:val="-7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y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amant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4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celos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exig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ello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spacing w:val="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querer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Esper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-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todo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alma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acuerd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vocació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fu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spacing w:val="1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89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lamad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9"/>
          <w:sz w:val="22"/>
          <w:szCs w:val="22"/>
        </w:rPr>
        <w:t>dí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invitació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sig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1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haciéndole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diariament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u</w:t>
      </w:r>
      <w:r>
        <w:rPr>
          <w:rFonts w:cs="Arial" w:hAnsi="Arial" w:eastAsia="Arial" w:ascii="Arial"/>
          <w:spacing w:val="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vid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comú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travé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circunstancias.”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3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precis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instante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visió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Moisé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volvi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terrible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Procurar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posibl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describirl</w:t>
      </w:r>
      <w:r>
        <w:rPr>
          <w:rFonts w:cs="Arial" w:hAnsi="Arial" w:eastAsia="Arial" w:ascii="Arial"/>
          <w:spacing w:val="-6"/>
          <w:w w:val="102"/>
          <w:sz w:val="19"/>
          <w:szCs w:val="19"/>
        </w:rPr>
        <w:t>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Moisés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meset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Sinaí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llevab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piedra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gráfico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(supong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Mandamientos).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Abajo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pueblo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ruido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horribl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asquerosas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parecía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bestia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humano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-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Profeta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morado,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congestionado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tambalears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fuerz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rabi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tiró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pied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pueblo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carga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dinamit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cayera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volab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aires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gritando.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levantad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detrá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enorme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ángele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brillante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una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expresió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llevab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unas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“tablas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(la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llamaremo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así)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piedra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llevab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Moisés,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juntaba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formaría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segurament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corazón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“Amará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todas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cosas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“Amará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prójim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mismo”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Ánge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llevab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enorm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Sangre.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ángele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disponía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glob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terráqueo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“tabla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Cáli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Sangre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43"/>
          <w:w w:val="102"/>
          <w:sz w:val="19"/>
          <w:szCs w:val="19"/>
        </w:rPr>
        <w:t>v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oz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varoni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decía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“¡Alto!..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.</w:t>
      </w:r>
      <w:r>
        <w:rPr>
          <w:rFonts w:cs="Arial" w:hAnsi="Arial" w:eastAsia="Arial" w:ascii="Arial"/>
          <w:spacing w:val="24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91"/>
          <w:sz w:val="22"/>
          <w:szCs w:val="22"/>
        </w:rPr>
        <w:t>Infundir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é</w:t>
      </w:r>
      <w:r>
        <w:rPr>
          <w:rFonts w:cs="Arial" w:hAnsi="Arial" w:eastAsia="Arial" w:ascii="Arial"/>
          <w:spacing w:val="41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0"/>
          <w:sz w:val="22"/>
          <w:szCs w:val="22"/>
        </w:rPr>
        <w:t>Le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corazones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ellos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4"/>
          <w:sz w:val="22"/>
          <w:szCs w:val="22"/>
        </w:rPr>
        <w:t>será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puebl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spacing w:val="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ser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é</w:t>
      </w:r>
      <w:r>
        <w:rPr>
          <w:rFonts w:cs="Arial" w:hAnsi="Arial" w:eastAsia="Arial" w:ascii="Arial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u</w:t>
      </w:r>
      <w:r>
        <w:rPr>
          <w:rFonts w:cs="Arial" w:hAnsi="Arial" w:eastAsia="Arial" w:ascii="Arial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Dios…”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30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ángeles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arrodillaro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bajand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cabez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desapareciero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vista.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9"/>
        <w:sectPr>
          <w:pgSz w:w="7920" w:h="12240"/>
          <w:pgMar w:top="700" w:bottom="280" w:left="1040" w:right="66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pens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paralelism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Moisé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horroric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pensa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sucedid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Ángeles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lanzaba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mandamiento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Cáli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Sangr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tierra…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Pienso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habríamos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perecido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recibiendo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tal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vez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castig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pecados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pareciéramo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pidiendo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gritos.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10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Ante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recuerdo,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mueve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sentimiento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Misericordi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mundo.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8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segur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testimonio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comprender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vivimo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coincidir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conmig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arrodillamo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Santísim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Sacrament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Altar,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reparació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oraciones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</w:t>
      </w:r>
      <w:r>
        <w:rPr>
          <w:rFonts w:cs="Arial" w:hAnsi="Arial" w:eastAsia="Arial" w:ascii="Arial"/>
          <w:spacing w:val="-14"/>
          <w:w w:val="102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pa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rebalsar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humanidad.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Virge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Santísima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suelo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Jesús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recostado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sobre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tela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cabeza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faldas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Virge</w:t>
      </w:r>
      <w:r>
        <w:rPr>
          <w:rFonts w:cs="Arial" w:hAnsi="Arial" w:eastAsia="Arial" w:ascii="Arial"/>
          <w:spacing w:val="-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n.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acariciab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besaba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derramand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abundante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lágrimas.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5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Yo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madre,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alguna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hijos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tenido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mío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espiritua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9"/>
          <w:w w:val="100"/>
          <w:sz w:val="19"/>
          <w:szCs w:val="19"/>
        </w:rPr>
        <w:t>fí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explicarl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duele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pechos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alimentaro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sufrient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problemas.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Contempla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pensa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Madre,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provoc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respeto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postrars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tierra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Mujer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sosteniend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cabez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Su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aceptand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traspasándol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orazón.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3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person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dolor.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prime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“Sí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Virge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ambo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íntimament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</w:t>
      </w:r>
      <w:r>
        <w:rPr>
          <w:rFonts w:cs="Arial" w:hAnsi="Arial" w:eastAsia="Arial" w:ascii="Arial"/>
          <w:spacing w:val="-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sufri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goza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otro.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proclam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redentor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sirve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salvació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ofrecid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amor,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10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¿Cóm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molestars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fue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330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Corredentor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Cruz?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47"/>
        <w:ind w:left="100" w:right="76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Génesis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descendencia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aplastarí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cabez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serpiente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vestid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Apocalipsis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¿n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precisament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“Corredención”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participad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activamente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como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víctima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sacrifici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perpetr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2"/>
          <w:sz w:val="19"/>
          <w:szCs w:val="19"/>
        </w:rPr>
        <w:t>Cruz?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Pid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antedich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ofend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pero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júzguel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formació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para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b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siquier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criterio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reconoc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necesit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sabiduría.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9"/>
        <w:ind w:left="100" w:right="86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Volvi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Calvari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repiti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majestuosament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e</w:t>
      </w:r>
      <w:r>
        <w:rPr>
          <w:rFonts w:cs="Papyrus" w:hAnsi="Papyrus" w:eastAsia="Papyrus" w:ascii="Papyrus"/>
          <w:spacing w:val="0"/>
          <w:w w:val="100"/>
          <w:sz w:val="22"/>
          <w:szCs w:val="22"/>
        </w:rPr>
        <w:t>:</w:t>
      </w:r>
      <w:r>
        <w:rPr>
          <w:rFonts w:cs="Papyrus" w:hAnsi="Papyrus" w:eastAsia="Papyrus" w:ascii="Papyrus"/>
          <w:spacing w:val="0"/>
          <w:w w:val="100"/>
          <w:sz w:val="22"/>
          <w:szCs w:val="22"/>
        </w:rPr>
        <w:t> </w:t>
      </w:r>
      <w:r>
        <w:rPr>
          <w:rFonts w:cs="Papyrus" w:hAnsi="Papyrus" w:eastAsia="Papyrus" w:ascii="Papyrus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5"/>
          <w:w w:val="81"/>
          <w:sz w:val="22"/>
          <w:szCs w:val="22"/>
        </w:rPr>
        <w:t>“¡…</w:t>
      </w:r>
      <w:r>
        <w:rPr>
          <w:rFonts w:cs="Arial" w:hAnsi="Arial" w:eastAsia="Arial" w:ascii="Arial"/>
          <w:spacing w:val="-15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93"/>
          <w:sz w:val="22"/>
          <w:szCs w:val="22"/>
        </w:rPr>
        <w:t>Infundiré</w:t>
      </w:r>
      <w:r>
        <w:rPr>
          <w:rFonts w:cs="Arial" w:hAnsi="Arial" w:eastAsia="Arial" w:ascii="Arial"/>
          <w:spacing w:val="1"/>
          <w:w w:val="9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Ley</w:t>
      </w:r>
      <w:r>
        <w:rPr>
          <w:rFonts w:cs="Arial" w:hAnsi="Arial" w:eastAsia="Arial" w:ascii="Arial"/>
          <w:spacing w:val="-4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en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sus</w:t>
      </w:r>
      <w:r>
        <w:rPr>
          <w:rFonts w:cs="Arial" w:hAnsi="Arial" w:eastAsia="Arial" w:ascii="Arial"/>
          <w:spacing w:val="-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corazones,</w:t>
      </w:r>
      <w:r>
        <w:rPr>
          <w:rFonts w:cs="Arial" w:hAnsi="Arial" w:eastAsia="Arial" w:ascii="Arial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ellos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serán</w:t>
      </w:r>
      <w:r>
        <w:rPr>
          <w:rFonts w:cs="Arial" w:hAnsi="Arial" w:eastAsia="Arial" w:ascii="Arial"/>
          <w:spacing w:val="12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pueblo</w:t>
      </w:r>
      <w:r>
        <w:rPr>
          <w:rFonts w:cs="Arial" w:hAnsi="Arial" w:eastAsia="Arial" w:ascii="Arial"/>
          <w:spacing w:val="4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Yo</w:t>
      </w:r>
      <w:r>
        <w:rPr>
          <w:rFonts w:cs="Arial" w:hAnsi="Arial" w:eastAsia="Arial" w:ascii="Arial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ser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é</w:t>
      </w:r>
      <w:r>
        <w:rPr>
          <w:rFonts w:cs="Arial" w:hAnsi="Arial" w:eastAsia="Arial" w:ascii="Arial"/>
          <w:spacing w:val="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Dios…!”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3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apareci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nuevament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gra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iglesi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donde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futuro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sacerdote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mujeres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consagradas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sinfí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mujere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viejos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jóvenes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niños...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Algo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obligó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mirar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hacia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cúpula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templo.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Allí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Virge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majestuosa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cubriend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azu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clar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3"/>
          <w:w w:val="103"/>
          <w:sz w:val="19"/>
          <w:szCs w:val="19"/>
        </w:rPr>
        <w:t>t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oda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sonrisa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abraz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protegiéndol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muchísim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amor.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Adentro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estaba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Jesús,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revestido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imagen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Cristo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Rey,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celebrand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Concelebraba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aquellos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jóvene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ungidos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enorm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alegría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corazón.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Jesú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Papyrus" w:hAnsi="Papyrus" w:eastAsia="Papyrus" w:ascii="Papyrus"/>
          <w:spacing w:val="0"/>
          <w:w w:val="100"/>
          <w:sz w:val="22"/>
          <w:szCs w:val="22"/>
        </w:rPr>
        <w:t>:</w:t>
      </w:r>
      <w:r>
        <w:rPr>
          <w:rFonts w:cs="Papyrus" w:hAnsi="Papyrus" w:eastAsia="Papyrus" w:ascii="Papyrus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“D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8"/>
          <w:sz w:val="22"/>
          <w:szCs w:val="22"/>
        </w:rPr>
        <w:t>todo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spacing w:val="3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hijo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spacing w:val="34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suficiente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conoce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spacing w:val="3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memori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quinc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estacione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Ví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16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Crucis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sin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vivirlo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recrearl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Mis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verdaderament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  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memoria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spacing w:val="3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Pasión.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82"/>
      </w:pPr>
      <w:r>
        <w:rPr>
          <w:rFonts w:cs="Arial" w:hAnsi="Arial" w:eastAsia="Arial" w:ascii="Arial"/>
          <w:spacing w:val="-3"/>
          <w:w w:val="87"/>
          <w:sz w:val="22"/>
          <w:szCs w:val="22"/>
        </w:rPr>
        <w:t>“Dile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4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2"/>
          <w:sz w:val="22"/>
          <w:szCs w:val="22"/>
        </w:rPr>
        <w:t>desd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3"/>
          <w:sz w:val="22"/>
          <w:szCs w:val="22"/>
        </w:rPr>
        <w:t>Cruz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spacing w:val="45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1"/>
          <w:sz w:val="22"/>
          <w:szCs w:val="22"/>
        </w:rPr>
        <w:t>inclinad</w:t>
      </w:r>
      <w:r>
        <w:rPr>
          <w:rFonts w:cs="Arial" w:hAnsi="Arial" w:eastAsia="Arial" w:ascii="Arial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spacing w:val="43"/>
          <w:w w:val="91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5"/>
          <w:sz w:val="22"/>
          <w:szCs w:val="22"/>
        </w:rPr>
        <w:t>cad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ellos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porqu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fuerz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amo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concedid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2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‘Alteri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8"/>
          <w:sz w:val="22"/>
          <w:szCs w:val="22"/>
        </w:rPr>
        <w:t>Christi’…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”</w:t>
      </w:r>
      <w:r>
        <w:rPr>
          <w:rFonts w:cs="Arial" w:hAnsi="Arial" w:eastAsia="Arial" w:ascii="Arial"/>
          <w:spacing w:val="35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(otros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Cristos)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2"/>
        <w:ind w:left="100" w:right="65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momento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cuarto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ventana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muy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grande,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parede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clara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resplandeciente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vestid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blanco,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soplab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Apóstole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decí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a</w:t>
      </w:r>
      <w:r>
        <w:rPr>
          <w:rFonts w:cs="Papyrus" w:hAnsi="Papyrus" w:eastAsia="Papyrus" w:ascii="Papyrus"/>
          <w:spacing w:val="0"/>
          <w:w w:val="100"/>
          <w:sz w:val="19"/>
          <w:szCs w:val="19"/>
        </w:rPr>
        <w:t>:</w:t>
      </w:r>
      <w:r>
        <w:rPr>
          <w:rFonts w:cs="Papyrus" w:hAnsi="Papyrus" w:eastAsia="Papyrus" w:ascii="Papyrus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“Reciba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Espíritu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3"/>
          <w:sz w:val="22"/>
          <w:szCs w:val="22"/>
        </w:rPr>
        <w:t>Santo…</w:t>
      </w:r>
      <w:r>
        <w:rPr>
          <w:rFonts w:cs="Arial" w:hAnsi="Arial" w:eastAsia="Arial" w:ascii="Arial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quien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perdonen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sus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pecados,</w:t>
      </w:r>
      <w:r>
        <w:rPr>
          <w:rFonts w:cs="Arial" w:hAnsi="Arial" w:eastAsia="Arial" w:ascii="Arial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les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serán</w:t>
      </w:r>
      <w:r>
        <w:rPr>
          <w:rFonts w:cs="Arial" w:hAnsi="Arial" w:eastAsia="Arial" w:ascii="Arial"/>
          <w:spacing w:val="2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perdonados</w:t>
      </w:r>
      <w:r>
        <w:rPr>
          <w:rFonts w:cs="Arial" w:hAnsi="Arial" w:eastAsia="Arial" w:ascii="Arial"/>
          <w:spacing w:val="4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0"/>
          <w:w w:val="8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1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1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Cielo….”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Transcrib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continuació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última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darm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ustedes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mientra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termin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escribi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testimonio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amanece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festivida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Bautism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nuestro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Señor.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0" w:right="112"/>
      </w:pPr>
      <w:r>
        <w:rPr>
          <w:rFonts w:cs="Arial" w:hAnsi="Arial" w:eastAsia="Arial" w:ascii="Arial"/>
          <w:spacing w:val="-2"/>
          <w:w w:val="87"/>
          <w:sz w:val="22"/>
          <w:szCs w:val="22"/>
        </w:rPr>
        <w:t>“Querid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4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hermano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sid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est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testimonio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Par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4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spacing w:val="29"/>
          <w:w w:val="84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logres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/>
        <w:ind w:left="100" w:right="97"/>
        <w:sectPr>
          <w:pgSz w:w="7920" w:h="12240"/>
          <w:pgMar w:top="740" w:bottom="280" w:left="1040" w:right="660"/>
        </w:sectPr>
      </w:pPr>
      <w:r>
        <w:rPr>
          <w:rFonts w:cs="Arial" w:hAnsi="Arial" w:eastAsia="Arial" w:ascii="Arial"/>
          <w:spacing w:val="-3"/>
          <w:w w:val="100"/>
          <w:sz w:val="22"/>
          <w:szCs w:val="22"/>
        </w:rPr>
        <w:t>vivi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tiemp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cuaresm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14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renovado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profund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spacing w:val="21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0"/>
          <w:sz w:val="22"/>
          <w:szCs w:val="22"/>
        </w:rPr>
        <w:t>meditac</w:t>
      </w:r>
      <w:r>
        <w:rPr>
          <w:rFonts w:cs="Arial" w:hAnsi="Arial" w:eastAsia="Arial" w:ascii="Arial"/>
          <w:spacing w:val="-6"/>
          <w:w w:val="90"/>
          <w:sz w:val="22"/>
          <w:szCs w:val="22"/>
        </w:rPr>
        <w:t>ió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spacing w:val="11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unió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4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dese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-1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tene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contig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travé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co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Pueblo.”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3"/>
        <w:ind w:left="100" w:right="82"/>
      </w:pPr>
      <w:r>
        <w:rPr>
          <w:rFonts w:cs="Arial" w:hAnsi="Arial" w:eastAsia="Arial" w:ascii="Arial"/>
          <w:spacing w:val="-4"/>
          <w:w w:val="100"/>
          <w:sz w:val="22"/>
          <w:szCs w:val="22"/>
        </w:rPr>
        <w:t>“N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permita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9"/>
          <w:sz w:val="22"/>
          <w:szCs w:val="22"/>
        </w:rPr>
        <w:t>racionalism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89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mund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cambi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blancas</w:t>
      </w:r>
      <w:r>
        <w:rPr>
          <w:rFonts w:cs="Arial" w:hAnsi="Arial" w:eastAsia="Arial" w:ascii="Arial"/>
          <w:spacing w:val="-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vestidura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martillo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78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38"/>
          <w:w w:val="78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bibliotec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deb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ser</w:t>
      </w:r>
      <w:r>
        <w:rPr>
          <w:rFonts w:cs="Arial" w:hAnsi="Arial" w:eastAsia="Arial" w:ascii="Arial"/>
          <w:spacing w:val="-1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contemplarm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Cruz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Tu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-8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arma</w:t>
      </w:r>
      <w:r>
        <w:rPr>
          <w:rFonts w:cs="Arial" w:hAnsi="Arial" w:eastAsia="Arial" w:ascii="Arial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spacing w:val="-6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tod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cristian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debe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-7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ser</w:t>
      </w:r>
      <w:r>
        <w:rPr>
          <w:rFonts w:cs="Arial" w:hAnsi="Arial" w:eastAsia="Arial" w:ascii="Arial"/>
          <w:spacing w:val="-2"/>
          <w:w w:val="83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8"/>
          <w:sz w:val="22"/>
          <w:szCs w:val="22"/>
        </w:rPr>
        <w:t>oración</w:t>
      </w:r>
      <w:r>
        <w:rPr>
          <w:rFonts w:cs="Arial" w:hAnsi="Arial" w:eastAsia="Arial" w:ascii="Arial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8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compañí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spacing w:val="53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Madre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puert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7"/>
          <w:sz w:val="22"/>
          <w:szCs w:val="22"/>
        </w:rPr>
        <w:t>salvac</w:t>
      </w:r>
      <w:r>
        <w:rPr>
          <w:rFonts w:cs="Arial" w:hAnsi="Arial" w:eastAsia="Arial" w:ascii="Arial"/>
          <w:spacing w:val="-5"/>
          <w:w w:val="87"/>
          <w:sz w:val="22"/>
          <w:szCs w:val="22"/>
        </w:rPr>
        <w:t>ió</w:t>
      </w:r>
      <w:r>
        <w:rPr>
          <w:rFonts w:cs="Arial" w:hAnsi="Arial" w:eastAsia="Arial" w:ascii="Arial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Eucaristía.”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0" w:right="82"/>
        <w:sectPr>
          <w:pgSz w:w="7920" w:h="12240"/>
          <w:pgMar w:top="700" w:bottom="280" w:left="680" w:right="1020"/>
        </w:sectPr>
      </w:pPr>
      <w:r>
        <w:rPr>
          <w:rFonts w:cs="Arial" w:hAnsi="Arial" w:eastAsia="Arial" w:ascii="Arial"/>
          <w:spacing w:val="-2"/>
          <w:w w:val="86"/>
          <w:sz w:val="22"/>
          <w:szCs w:val="22"/>
        </w:rPr>
        <w:t>“Per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cuid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6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siempr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celebració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com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6"/>
          <w:sz w:val="22"/>
          <w:szCs w:val="22"/>
        </w:rPr>
        <w:t>Aquell</w:t>
      </w:r>
      <w:r>
        <w:rPr>
          <w:rFonts w:cs="Arial" w:hAnsi="Arial" w:eastAsia="Arial" w:ascii="Arial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86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Jueves</w:t>
      </w:r>
      <w:r>
        <w:rPr>
          <w:rFonts w:cs="Arial" w:hAnsi="Arial" w:eastAsia="Arial" w:ascii="Arial"/>
          <w:spacing w:val="-2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Santo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;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celebració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estremec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5"/>
          <w:sz w:val="22"/>
          <w:szCs w:val="22"/>
        </w:rPr>
        <w:t>corazone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96"/>
          <w:sz w:val="22"/>
          <w:szCs w:val="22"/>
        </w:rPr>
        <w:t>lai</w:t>
      </w:r>
      <w:r>
        <w:rPr>
          <w:rFonts w:cs="Arial" w:hAnsi="Arial" w:eastAsia="Arial" w:ascii="Arial"/>
          <w:spacing w:val="-8"/>
          <w:w w:val="82"/>
          <w:sz w:val="22"/>
          <w:szCs w:val="22"/>
        </w:rPr>
        <w:t>cos.</w:t>
      </w:r>
      <w:r>
        <w:rPr>
          <w:rFonts w:cs="Arial" w:hAnsi="Arial" w:eastAsia="Arial" w:ascii="Arial"/>
          <w:spacing w:val="-8"/>
          <w:w w:val="82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Recuerd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9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puebl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spacing w:val="27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quier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santida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d</w:t>
      </w:r>
      <w:r>
        <w:rPr>
          <w:rFonts w:cs="Arial" w:hAnsi="Arial" w:eastAsia="Arial" w:ascii="Arial"/>
          <w:spacing w:val="4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85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spacing w:val="-12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Pastores.”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both"/>
        <w:spacing w:before="62"/>
        <w:ind w:left="105" w:right="3792"/>
      </w:pPr>
      <w:r>
        <w:rPr>
          <w:rFonts w:cs="Arial" w:hAnsi="Arial" w:eastAsia="Arial" w:ascii="Arial"/>
          <w:b/>
          <w:spacing w:val="-3"/>
          <w:w w:val="100"/>
          <w:sz w:val="28"/>
          <w:szCs w:val="28"/>
        </w:rPr>
        <w:t>Palabra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7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3"/>
          <w:w w:val="101"/>
          <w:sz w:val="28"/>
          <w:szCs w:val="28"/>
        </w:rPr>
        <w:t>finales: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5" w:right="1961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apreciado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sacerdotes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querido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Padres: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5" w:right="82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pequeñ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testimoni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favore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nunca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merecidos,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sólo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inmenso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humanida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ustedes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consagradas.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5" w:right="99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favo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página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entregada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su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difusió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Virge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Candelaria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madrina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Ella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encomiend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protecció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ustedes.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5" w:right="13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Viene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distinto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pasaje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diferente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5" w:right="2366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comparti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ustedes.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1"/>
        <w:ind w:left="105" w:right="71"/>
      </w:pP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Llam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ó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Jesú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su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doc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apóstoles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di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pode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autorida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sobre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todo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demonio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virtu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cura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enfermedades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e</w:t>
      </w:r>
      <w:r>
        <w:rPr>
          <w:rFonts w:cs="Tahoma" w:hAnsi="Tahoma" w:eastAsia="Tahoma" w:ascii="Tahoma"/>
          <w:i/>
          <w:spacing w:val="-4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nvió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predica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Rein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Dio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cura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enfermos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dijo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: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“No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lleve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nad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par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viaje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alforjas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pan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di</w:t>
      </w:r>
      <w:r>
        <w:rPr>
          <w:rFonts w:cs="Tahoma" w:hAnsi="Tahoma" w:eastAsia="Tahoma" w:ascii="Tahoma"/>
          <w:i/>
          <w:spacing w:val="-14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ero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2"/>
          <w:sz w:val="19"/>
          <w:szCs w:val="19"/>
        </w:rPr>
        <w:t>ropa”.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1"/>
        <w:ind w:left="105" w:right="70"/>
      </w:pP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Despué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eligi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ó</w:t>
      </w:r>
      <w:r>
        <w:rPr>
          <w:rFonts w:cs="Tahoma" w:hAnsi="Tahoma" w:eastAsia="Tahoma" w:ascii="Tahoma"/>
          <w:i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otro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setent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dos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cuale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envi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ó</w:t>
      </w:r>
      <w:r>
        <w:rPr>
          <w:rFonts w:cs="Tahoma" w:hAnsi="Tahoma" w:eastAsia="Tahoma" w:ascii="Tahoma"/>
          <w:i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delant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de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Él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dos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toda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ciudade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lugare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adond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-12"/>
          <w:w w:val="102"/>
          <w:sz w:val="19"/>
          <w:szCs w:val="19"/>
        </w:rPr>
        <w:t>h</w:t>
      </w:r>
      <w:r>
        <w:rPr>
          <w:rFonts w:cs="Tahoma" w:hAnsi="Tahoma" w:eastAsia="Tahoma" w:ascii="Tahoma"/>
          <w:i/>
          <w:spacing w:val="4"/>
          <w:w w:val="102"/>
          <w:sz w:val="19"/>
          <w:szCs w:val="19"/>
        </w:rPr>
        <w:t>abía</w:t>
      </w:r>
      <w:r>
        <w:rPr>
          <w:rFonts w:cs="Tahoma" w:hAnsi="Tahoma" w:eastAsia="Tahoma" w:ascii="Tahoma"/>
          <w:i/>
          <w:spacing w:val="4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É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mismo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decía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: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“L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mie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much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obrero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pocos.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Rueguen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pues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dueñ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mie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enví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obrero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u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mies.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Vaya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4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ustedes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:</w:t>
      </w:r>
      <w:r>
        <w:rPr>
          <w:rFonts w:cs="Tahoma" w:hAnsi="Tahoma" w:eastAsia="Tahoma" w:ascii="Tahoma"/>
          <w:i/>
          <w:spacing w:val="4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h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aqu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í</w:t>
      </w:r>
      <w:r>
        <w:rPr>
          <w:rFonts w:cs="Tahoma" w:hAnsi="Tahoma" w:eastAsia="Tahoma" w:ascii="Tahoma"/>
          <w:i/>
          <w:spacing w:val="4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4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4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enví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4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com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4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oveja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4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3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medi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4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de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lobos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tanto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deberá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se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astuto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com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serpiente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sencillo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com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palomas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3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escuch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ustede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escucha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mí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desprecia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í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desprecia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quie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í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-43"/>
          <w:w w:val="102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desprecia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despreci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Aque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h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enviado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caus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los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llevará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ant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reye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gobernadore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par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testimoni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í</w:t>
      </w:r>
      <w:r>
        <w:rPr>
          <w:rFonts w:cs="Tahoma" w:hAnsi="Tahoma" w:eastAsia="Tahoma" w:ascii="Tahoma"/>
          <w:i/>
          <w:spacing w:val="-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ante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ellos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preocupe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tiene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decir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pue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Espíritu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Sant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hablar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á</w:t>
      </w:r>
      <w:r>
        <w:rPr>
          <w:rFonts w:cs="Tahoma" w:hAnsi="Tahoma" w:eastAsia="Tahoma" w:ascii="Tahoma"/>
          <w:i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po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ustedes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1"/>
        <w:ind w:left="105" w:right="83"/>
      </w:pP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Todo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odiará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caus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nombre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per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persevere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hast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fin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es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salvará.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1"/>
        <w:ind w:left="105" w:right="73"/>
      </w:pP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tenga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miedo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pue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ha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nad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ocult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llegu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descubrirse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3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dig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noche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díganl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z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día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lo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dig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oído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predíquenl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4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desd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terrados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3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tema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3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mata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cuerp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puede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2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mata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2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alma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;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tema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sól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puede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arroja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alm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cuerp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infierno.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ind w:left="105" w:right="76"/>
        <w:sectPr>
          <w:pgSz w:w="7920" w:h="12240"/>
          <w:pgMar w:top="740" w:bottom="280" w:left="1080" w:right="680"/>
        </w:sectPr>
      </w:pP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Tod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1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aque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reconozc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delant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hombres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también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before="65" w:lineRule="auto" w:line="251"/>
        <w:ind w:left="100" w:right="86"/>
      </w:pP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5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reconocer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é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delant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5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i</w:t>
      </w:r>
      <w:r>
        <w:rPr>
          <w:rFonts w:cs="Tahoma" w:hAnsi="Tahoma" w:eastAsia="Tahoma" w:ascii="Tahoma"/>
          <w:i/>
          <w:spacing w:val="5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Padr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5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est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á</w:t>
      </w:r>
      <w:r>
        <w:rPr>
          <w:rFonts w:cs="Tahoma" w:hAnsi="Tahoma" w:eastAsia="Tahoma" w:ascii="Tahoma"/>
          <w:i/>
          <w:spacing w:val="5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5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5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cielos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pero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quie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5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5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negar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5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delant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5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5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5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hombres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5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tambié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4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negaré</w:t>
      </w:r>
      <w:r>
        <w:rPr>
          <w:rFonts w:cs="Tahoma" w:hAnsi="Tahoma" w:eastAsia="Tahoma" w:ascii="Tahoma"/>
          <w:i/>
          <w:spacing w:val="1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15"/>
          <w:w w:val="102"/>
          <w:sz w:val="19"/>
          <w:szCs w:val="19"/>
        </w:rPr>
        <w:t>delant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   </w:t>
      </w:r>
      <w:r>
        <w:rPr>
          <w:rFonts w:cs="Tahoma" w:hAnsi="Tahoma" w:eastAsia="Tahoma" w:ascii="Tahoma"/>
          <w:i/>
          <w:spacing w:val="-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5"/>
          <w:w w:val="102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   </w:t>
      </w:r>
      <w:r>
        <w:rPr>
          <w:rFonts w:cs="Tahoma" w:hAnsi="Tahoma" w:eastAsia="Tahoma" w:ascii="Tahoma"/>
          <w:i/>
          <w:spacing w:val="-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5"/>
          <w:w w:val="102"/>
          <w:sz w:val="19"/>
          <w:szCs w:val="19"/>
        </w:rPr>
        <w:t>m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i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   </w:t>
      </w:r>
      <w:r>
        <w:rPr>
          <w:rFonts w:cs="Tahoma" w:hAnsi="Tahoma" w:eastAsia="Tahoma" w:ascii="Tahoma"/>
          <w:i/>
          <w:spacing w:val="-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5"/>
          <w:w w:val="102"/>
          <w:sz w:val="19"/>
          <w:szCs w:val="19"/>
        </w:rPr>
        <w:t>Padr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   </w:t>
      </w:r>
      <w:r>
        <w:rPr>
          <w:rFonts w:cs="Tahoma" w:hAnsi="Tahoma" w:eastAsia="Tahoma" w:ascii="Tahoma"/>
          <w:i/>
          <w:spacing w:val="-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5"/>
          <w:w w:val="102"/>
          <w:sz w:val="19"/>
          <w:szCs w:val="19"/>
        </w:rPr>
        <w:t>qu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   </w:t>
      </w:r>
      <w:r>
        <w:rPr>
          <w:rFonts w:cs="Tahoma" w:hAnsi="Tahoma" w:eastAsia="Tahoma" w:ascii="Tahoma"/>
          <w:i/>
          <w:spacing w:val="-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5"/>
          <w:w w:val="102"/>
          <w:sz w:val="19"/>
          <w:szCs w:val="19"/>
        </w:rPr>
        <w:t>est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á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   </w:t>
      </w:r>
      <w:r>
        <w:rPr>
          <w:rFonts w:cs="Tahoma" w:hAnsi="Tahoma" w:eastAsia="Tahoma" w:ascii="Tahoma"/>
          <w:i/>
          <w:spacing w:val="-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5"/>
          <w:w w:val="102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   </w:t>
      </w:r>
      <w:r>
        <w:rPr>
          <w:rFonts w:cs="Tahoma" w:hAnsi="Tahoma" w:eastAsia="Tahoma" w:ascii="Tahoma"/>
          <w:i/>
          <w:spacing w:val="-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5"/>
          <w:w w:val="102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   </w:t>
      </w:r>
      <w:r>
        <w:rPr>
          <w:rFonts w:cs="Tahoma" w:hAnsi="Tahoma" w:eastAsia="Tahoma" w:ascii="Tahoma"/>
          <w:i/>
          <w:spacing w:val="-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5"/>
          <w:w w:val="102"/>
          <w:sz w:val="19"/>
          <w:szCs w:val="19"/>
        </w:rPr>
        <w:t>cielos”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.</w:t>
      </w:r>
      <w:r>
        <w:rPr>
          <w:rFonts w:cs="Tahoma" w:hAnsi="Tahoma" w:eastAsia="Tahoma" w:ascii="Tahoma"/>
          <w:i/>
          <w:spacing w:val="-44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1"/>
        <w:ind w:left="100" w:right="86"/>
      </w:pP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Regresaro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5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setent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5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lleno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5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gozo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,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diciendo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: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“Señor,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hast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demonio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mismo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sujeta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3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nosotro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2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virtu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3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de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tu</w:t>
      </w:r>
      <w:r>
        <w:rPr>
          <w:rFonts w:cs="Tahoma" w:hAnsi="Tahoma" w:eastAsia="Tahoma" w:ascii="Tahoma"/>
          <w:i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nombre”.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both"/>
        <w:spacing w:lineRule="auto" w:line="251"/>
        <w:ind w:left="100" w:right="75"/>
      </w:pP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É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respondió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: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“Y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estab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viend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Sataná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cae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0"/>
          <w:sz w:val="19"/>
          <w:szCs w:val="19"/>
        </w:rPr>
        <w:t>com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4"/>
          <w:w w:val="102"/>
          <w:sz w:val="19"/>
          <w:szCs w:val="19"/>
        </w:rPr>
        <w:t>un</w:t>
      </w:r>
      <w:r>
        <w:rPr>
          <w:rFonts w:cs="Tahoma" w:hAnsi="Tahoma" w:eastAsia="Tahoma" w:ascii="Tahoma"/>
          <w:i/>
          <w:spacing w:val="4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relámpago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4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h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dad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3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pode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3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toca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3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serpiente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2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escorpione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4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y</w:t>
      </w:r>
      <w:r>
        <w:rPr>
          <w:rFonts w:cs="Tahoma" w:hAnsi="Tahoma" w:eastAsia="Tahoma" w:ascii="Tahoma"/>
          <w:i/>
          <w:spacing w:val="0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-3"/>
          <w:w w:val="100"/>
          <w:sz w:val="19"/>
          <w:szCs w:val="19"/>
        </w:rPr>
        <w:t>tod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3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pode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i/>
          <w:spacing w:val="3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sobr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3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2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enemig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3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i/>
          <w:spacing w:val="27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nad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i/>
          <w:spacing w:val="3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podr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á</w:t>
      </w:r>
      <w:r>
        <w:rPr>
          <w:rFonts w:cs="Tahoma" w:hAnsi="Tahoma" w:eastAsia="Tahoma" w:ascii="Tahoma"/>
          <w:i/>
          <w:spacing w:val="3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hacerle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3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daño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34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Pero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alegre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tant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i/>
          <w:spacing w:val="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porqu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demonio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le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0"/>
          <w:sz w:val="19"/>
          <w:szCs w:val="19"/>
        </w:rPr>
        <w:t>sometan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.</w:t>
      </w:r>
      <w:r>
        <w:rPr>
          <w:rFonts w:cs="Tahoma" w:hAnsi="Tahoma" w:eastAsia="Tahoma" w:ascii="Tahoma"/>
          <w:i/>
          <w:spacing w:val="12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Alégrense</w:t>
      </w:r>
      <w:r>
        <w:rPr>
          <w:rFonts w:cs="Tahoma" w:hAnsi="Tahoma" w:eastAsia="Tahoma" w:ascii="Tahoma"/>
          <w:i/>
          <w:spacing w:val="3"/>
          <w:w w:val="102"/>
          <w:sz w:val="19"/>
          <w:szCs w:val="19"/>
        </w:rPr>
        <w:t> </w:t>
      </w:r>
      <w:r>
        <w:rPr>
          <w:rFonts w:cs="Tahoma" w:hAnsi="Tahoma" w:eastAsia="Tahoma" w:ascii="Tahoma"/>
          <w:i/>
          <w:spacing w:val="1"/>
          <w:w w:val="100"/>
          <w:sz w:val="19"/>
          <w:szCs w:val="19"/>
        </w:rPr>
        <w:t>m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á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bie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13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porqu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18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su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nombre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21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está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escrito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s</w:t>
      </w:r>
      <w:r>
        <w:rPr>
          <w:rFonts w:cs="Tahoma" w:hAnsi="Tahoma" w:eastAsia="Tahoma" w:ascii="Tahoma"/>
          <w:i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i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0"/>
          <w:sz w:val="19"/>
          <w:szCs w:val="19"/>
        </w:rPr>
        <w:t>e</w:t>
      </w:r>
      <w:r>
        <w:rPr>
          <w:rFonts w:cs="Tahoma" w:hAnsi="Tahoma" w:eastAsia="Tahoma" w:ascii="Tahoma"/>
          <w:i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i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i/>
          <w:spacing w:val="2"/>
          <w:w w:val="102"/>
          <w:sz w:val="19"/>
          <w:szCs w:val="19"/>
        </w:rPr>
        <w:t>cielo…”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47"/>
        <w:ind w:left="100" w:right="73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Desd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profund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todos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perdone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otorgado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nuestra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entrega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VERDAD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traerno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Jesús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Cielo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fortalecerno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2"/>
          <w:sz w:val="19"/>
          <w:szCs w:val="19"/>
        </w:rPr>
        <w:t>en</w:t>
      </w:r>
      <w:r>
        <w:rPr>
          <w:rFonts w:cs="Arial" w:hAnsi="Arial" w:eastAsia="Arial" w:ascii="Arial"/>
          <w:spacing w:val="-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destierr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temporal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caridad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componemo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mayo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Glori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salvació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almas.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72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profund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respet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Misericordios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Jesús,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Harlow Solid Italic" w:hAnsi="Harlow Solid Italic" w:eastAsia="Harlow Solid Italic" w:ascii="Harlow Solid Italic"/>
          <w:sz w:val="36"/>
          <w:szCs w:val="36"/>
        </w:rPr>
        <w:jc w:val="center"/>
        <w:ind w:left="2453" w:right="2488"/>
      </w:pPr>
      <w:r>
        <w:rPr>
          <w:rFonts w:cs="Harlow Solid Italic" w:hAnsi="Harlow Solid Italic" w:eastAsia="Harlow Solid Italic" w:ascii="Harlow Solid Italic"/>
          <w:i/>
          <w:spacing w:val="-1"/>
          <w:w w:val="100"/>
          <w:sz w:val="36"/>
          <w:szCs w:val="36"/>
        </w:rPr>
        <w:t>Catalina</w:t>
      </w:r>
      <w:r>
        <w:rPr>
          <w:rFonts w:cs="Harlow Solid Italic" w:hAnsi="Harlow Solid Italic" w:eastAsia="Harlow Solid Italic" w:ascii="Harlow Solid Italic"/>
          <w:spacing w:val="0"/>
          <w:w w:val="100"/>
          <w:sz w:val="36"/>
          <w:szCs w:val="36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ahoma" w:hAnsi="Tahoma" w:eastAsia="Tahoma" w:ascii="Tahoma"/>
          <w:sz w:val="19"/>
          <w:szCs w:val="19"/>
        </w:rPr>
        <w:jc w:val="left"/>
        <w:ind w:left="2315"/>
      </w:pPr>
      <w:r>
        <w:rPr>
          <w:rFonts w:cs="Tahoma" w:hAnsi="Tahoma" w:eastAsia="Tahoma" w:ascii="Tahoma"/>
          <w:spacing w:val="0"/>
          <w:w w:val="100"/>
          <w:sz w:val="19"/>
          <w:szCs w:val="19"/>
        </w:rPr>
        <w:t>2</w:t>
      </w:r>
      <w:r>
        <w:rPr>
          <w:rFonts w:cs="Tahoma" w:hAnsi="Tahoma" w:eastAsia="Tahoma" w:ascii="Tahoma"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febrer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o</w:t>
      </w:r>
      <w:r>
        <w:rPr>
          <w:rFonts w:cs="Tahoma" w:hAnsi="Tahoma" w:eastAsia="Tahoma" w:ascii="Tahoma"/>
          <w:spacing w:val="1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11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2004,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607" w:right="604"/>
      </w:pPr>
      <w:r>
        <w:rPr>
          <w:rFonts w:cs="Tahoma" w:hAnsi="Tahoma" w:eastAsia="Tahoma" w:ascii="Tahoma"/>
          <w:spacing w:val="-1"/>
          <w:w w:val="100"/>
          <w:sz w:val="19"/>
          <w:szCs w:val="19"/>
        </w:rPr>
        <w:t>Dí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-1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-1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22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Presentació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26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Seño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r</w:t>
      </w:r>
      <w:r>
        <w:rPr>
          <w:rFonts w:cs="Tahoma" w:hAnsi="Tahoma" w:eastAsia="Tahoma" w:ascii="Tahoma"/>
          <w:spacing w:val="15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y</w:t>
      </w:r>
      <w:r>
        <w:rPr>
          <w:rFonts w:cs="Tahoma" w:hAnsi="Tahoma" w:eastAsia="Tahoma" w:ascii="Tahoma"/>
          <w:spacing w:val="7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dí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10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l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a</w:t>
      </w:r>
      <w:r>
        <w:rPr>
          <w:rFonts w:cs="Tahoma" w:hAnsi="Tahoma" w:eastAsia="Tahoma" w:ascii="Tahoma"/>
          <w:spacing w:val="8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Virge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n</w:t>
      </w:r>
      <w:r>
        <w:rPr>
          <w:rFonts w:cs="Tahoma" w:hAnsi="Tahoma" w:eastAsia="Tahoma" w:ascii="Tahoma"/>
          <w:spacing w:val="16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0"/>
          <w:sz w:val="19"/>
          <w:szCs w:val="19"/>
        </w:rPr>
        <w:t>d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  <w:t>e</w:t>
      </w:r>
      <w:r>
        <w:rPr>
          <w:rFonts w:cs="Tahoma" w:hAnsi="Tahoma" w:eastAsia="Tahoma" w:ascii="Tahoma"/>
          <w:spacing w:val="9"/>
          <w:w w:val="100"/>
          <w:sz w:val="19"/>
          <w:szCs w:val="19"/>
        </w:rPr>
        <w:t> </w:t>
      </w:r>
      <w:r>
        <w:rPr>
          <w:rFonts w:cs="Tahoma" w:hAnsi="Tahoma" w:eastAsia="Tahoma" w:ascii="Tahoma"/>
          <w:spacing w:val="2"/>
          <w:w w:val="102"/>
          <w:sz w:val="19"/>
          <w:szCs w:val="19"/>
        </w:rPr>
        <w:t>la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rFonts w:cs="Tahoma" w:hAnsi="Tahoma" w:eastAsia="Tahoma" w:ascii="Tahoma"/>
          <w:sz w:val="19"/>
          <w:szCs w:val="19"/>
        </w:rPr>
        <w:jc w:val="center"/>
        <w:spacing w:before="10"/>
        <w:ind w:left="2570" w:right="2605"/>
        <w:sectPr>
          <w:pgSz w:w="7920" w:h="12240"/>
          <w:pgMar w:top="540" w:bottom="280" w:left="680" w:right="1020"/>
        </w:sectPr>
      </w:pPr>
      <w:r>
        <w:rPr>
          <w:rFonts w:cs="Tahoma" w:hAnsi="Tahoma" w:eastAsia="Tahoma" w:ascii="Tahoma"/>
          <w:spacing w:val="1"/>
          <w:w w:val="102"/>
          <w:sz w:val="19"/>
          <w:szCs w:val="19"/>
        </w:rPr>
        <w:t>Candelaria.</w:t>
      </w:r>
      <w:r>
        <w:rPr>
          <w:rFonts w:cs="Tahoma" w:hAnsi="Tahoma" w:eastAsia="Tahoma" w:ascii="Tahoma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7920" w:h="122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62"/>
        <w:ind w:left="1765"/>
      </w:pP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Not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2"/>
          <w:w w:val="100"/>
          <w:sz w:val="28"/>
          <w:szCs w:val="28"/>
        </w:rPr>
        <w:t>lo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2"/>
          <w:w w:val="101"/>
          <w:sz w:val="28"/>
          <w:szCs w:val="28"/>
        </w:rPr>
        <w:t>editores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libros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Gran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Cruzada”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forman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parte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colección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textos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volúmenes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cuyas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enseñanza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transmite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espiritualida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Apostolad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Evangelizació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(ANE)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fundament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Sagradas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Escri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turas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Catecismo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Iglesia.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movimient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católic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laicos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surg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como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respuest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insistent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llamad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bautizados,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comprometa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promove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Buen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Nueva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resucitad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salvarno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pecado.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5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católico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sometemo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completament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Magisteri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“Revelaciones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Priva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expres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siguiente: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“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‘L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economí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cristiana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alianz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definitiva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nunca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pasará;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hay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esperar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otra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revelación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pública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antes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manifestació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Jesucristo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’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(Concili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Vatican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3"/>
          <w:sz w:val="19"/>
          <w:szCs w:val="19"/>
        </w:rPr>
        <w:t>II,</w:t>
      </w:r>
      <w:r>
        <w:rPr>
          <w:rFonts w:cs="Arial" w:hAnsi="Arial" w:eastAsia="Arial" w:ascii="Arial"/>
          <w:spacing w:val="1"/>
          <w:w w:val="103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Constitució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Dogmátic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‘De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Verbum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’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58)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embargo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aunqu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Revelació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acabada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está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completament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explicitada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corresponder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cristiana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comprender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gr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adualment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contenid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transcurs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siglos.”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4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“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larg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siglo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revelacione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llamada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‘privadas’,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alguna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reconocida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autorid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Éstas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embargo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pertenece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depósit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Su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funció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‘mejorar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’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‘completar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’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Revel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definitiva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Cristo,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sino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ayudar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vivirla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plenamente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cierta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época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historia.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Guiad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Magisteri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senti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fiele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(sensus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fidelium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discerni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revelacione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nstituy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una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llamad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auténtic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Iglesia.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cristian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acepta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‘revelaciones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’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pretenden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supera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corregi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Revelació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plenitud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Es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cierta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religione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cristiana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ciertas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secta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funda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semejante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‘revelaciones’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”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1480"/>
        <w:sectPr>
          <w:pgSz w:w="7920" w:h="12240"/>
          <w:pgMar w:top="740" w:bottom="280" w:left="680" w:right="1020"/>
        </w:sectPr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Catecism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Iglesi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Católic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cánone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6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67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vers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interio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libros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mayorí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ellos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cuentan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debido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“IMPRIMATUR”,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otorgado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Obispos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Iglesi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Católica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Rito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Latin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Caldeo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sido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traducido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idioma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recomendado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varios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obispos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lectur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ayud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crecimiento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espiritua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fiele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católicos.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primeros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libros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serie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“Gran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Cruzada”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fueron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impreso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sistem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offset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distribuyero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tra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vés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fotocopias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tomada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directament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primero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originales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transcritos.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78"/>
      </w:pPr>
      <w:r>
        <w:rPr>
          <w:rFonts w:cs="Arial" w:hAnsi="Arial" w:eastAsia="Arial" w:ascii="Arial"/>
          <w:spacing w:val="3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corre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tiempo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mucha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persona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entendemo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volunta</w:t>
      </w:r>
      <w:r>
        <w:rPr>
          <w:rFonts w:cs="Arial" w:hAnsi="Arial" w:eastAsia="Arial" w:ascii="Arial"/>
          <w:spacing w:val="-14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colaboraro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“retranscribiend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poniendo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format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textos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fotocopiarlos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“la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copias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copias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”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resultaba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cierta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circunstancia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ileg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ibles...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Lamentablemente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proceso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cometiero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demasiados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errores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sól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ortografía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transcripci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ón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(tecleado)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alguno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terminaro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modifica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textos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acarreándono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problemas.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Precisament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motivo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Apostolad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Nueva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Evangelización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sugerenci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alguno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sacerdote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obispos,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decidid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lectore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ningun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caus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bajo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ningun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circunstancia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mensaje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sea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transcritos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nuevamente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estrict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vigilanci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autorizació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Directo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General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Sessol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SDB.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right"/>
        <w:ind w:right="135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Enero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2004.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62"/>
        <w:ind w:left="1015"/>
      </w:pP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Citas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bíblicas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referidas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9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1"/>
          <w:sz w:val="28"/>
          <w:szCs w:val="28"/>
        </w:rPr>
        <w:t>Jesús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527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GENESI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22,</w:t>
      </w:r>
      <w:r>
        <w:rPr>
          <w:rFonts w:cs="Arial" w:hAnsi="Arial" w:eastAsia="Arial" w:ascii="Arial"/>
          <w:b/>
          <w:spacing w:val="-12"/>
          <w:w w:val="102"/>
          <w:sz w:val="19"/>
          <w:szCs w:val="19"/>
        </w:rPr>
        <w:t>6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8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16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Abraha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holocausto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hijo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Isaac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cuchillo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Isaa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Abraham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«¡Padre!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Respondió: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«¿qu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hijo?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»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«Aqu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leña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¿dónd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tá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cordero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holocausto?»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Dijo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Abraham: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«Dios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proveerá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cordero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holocausto,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mío.»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siguieron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andando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dos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juntos.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321"/>
      </w:pP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SALMO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96,12</w:t>
      </w:r>
      <w:r>
        <w:rPr>
          <w:rFonts w:cs="Arial" w:hAnsi="Arial" w:eastAsia="Arial" w:ascii="Arial"/>
          <w:b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ss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exult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existe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grite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júbil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árbole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bosque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viene,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sí,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juzgar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tierra!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juzgará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orbe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justicia,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pueblos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lealtad.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526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SABIDURI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2,1</w:t>
      </w:r>
      <w:r>
        <w:rPr>
          <w:rFonts w:cs="Arial" w:hAnsi="Arial" w:eastAsia="Arial" w:ascii="Arial"/>
          <w:b/>
          <w:spacing w:val="-12"/>
          <w:w w:val="100"/>
          <w:sz w:val="19"/>
          <w:szCs w:val="19"/>
        </w:rPr>
        <w:t>2</w:t>
      </w:r>
      <w:r>
        <w:rPr>
          <w:rFonts w:cs="Arial" w:hAnsi="Arial" w:eastAsia="Arial" w:ascii="Arial"/>
          <w:b/>
          <w:spacing w:val="10"/>
          <w:w w:val="100"/>
          <w:sz w:val="19"/>
          <w:szCs w:val="19"/>
        </w:rPr>
        <w:t>-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1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1</w:t>
      </w:r>
      <w:r>
        <w:rPr>
          <w:rFonts w:cs="Arial" w:hAnsi="Arial" w:eastAsia="Arial" w:ascii="Arial"/>
          <w:b/>
          <w:spacing w:val="-12"/>
          <w:w w:val="102"/>
          <w:sz w:val="19"/>
          <w:szCs w:val="19"/>
        </w:rPr>
        <w:t>9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-3"/>
          <w:w w:val="102"/>
          <w:sz w:val="19"/>
          <w:szCs w:val="19"/>
        </w:rPr>
        <w:t>20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-3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Tendamo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lazo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justo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fastidia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enfrent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nuestro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obrar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falta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3"/>
          <w:w w:val="102"/>
          <w:sz w:val="19"/>
          <w:szCs w:val="19"/>
        </w:rPr>
        <w:t>c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ulpa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falta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educación.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42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13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gloría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conocimiento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llama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sí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Señor.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reproch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criterios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presenci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insufrible,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Sometámosl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ultraj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torment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conoce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templ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entereza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Condenémosl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afrentosa,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segú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visitará.»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47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SABIDURÍ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14,7;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144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bendit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justicia,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12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53,4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" w:lineRule="auto" w:line="247"/>
        <w:ind w:left="100" w:right="75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llevab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nuestros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soportaba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Nosotro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tuvimo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azotado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herido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humillado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rebeldías,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molid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nuestra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culpas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soport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castig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q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cardenale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curados.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15"/>
        <w:sectPr>
          <w:pgSz w:w="7920" w:h="12240"/>
          <w:pgMar w:top="920" w:bottom="280" w:left="680" w:right="102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Todos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ovejas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erramos,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cada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marchó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descarg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culp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nosotros.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/>
        <w:ind w:left="100" w:right="498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53,8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104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arrest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juici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arrebatado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contemporáneos,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" w:lineRule="auto" w:line="247"/>
        <w:ind w:left="100" w:right="9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¿quién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preocupa?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Fue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arrancado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tierra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vivos;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spacing w:val="-15"/>
          <w:w w:val="102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rebeldía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herido;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98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53,7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oprimido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humill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boca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cordero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degüell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llevado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ovej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</w:t>
      </w:r>
      <w:r>
        <w:rPr>
          <w:rFonts w:cs="Arial" w:hAnsi="Arial" w:eastAsia="Arial" w:ascii="Arial"/>
          <w:spacing w:val="-13"/>
          <w:w w:val="102"/>
          <w:sz w:val="19"/>
          <w:szCs w:val="19"/>
        </w:rPr>
        <w:t>r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asquilan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está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muda,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tampoco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abrió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boca.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01"/>
      </w:pP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MIQUEA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2"/>
          <w:sz w:val="19"/>
          <w:szCs w:val="19"/>
        </w:rPr>
        <w:t>6,3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" w:lineRule="auto" w:line="247"/>
        <w:ind w:left="100" w:right="13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«Puebl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mío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¿qu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¿E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molestado?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Respóndeme.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516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SALM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35,1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1</w:t>
      </w:r>
      <w:r>
        <w:rPr>
          <w:rFonts w:cs="Arial" w:hAnsi="Arial" w:eastAsia="Arial" w:ascii="Arial"/>
          <w:b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12"/>
          <w:w w:val="102"/>
          <w:sz w:val="19"/>
          <w:szCs w:val="19"/>
        </w:rPr>
        <w:t>12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213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Testigo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falso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levantan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ignor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interrogan;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130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bien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¡desolació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alma!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62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JOSU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7,1</w:t>
      </w:r>
      <w:r>
        <w:rPr>
          <w:rFonts w:cs="Arial" w:hAnsi="Arial" w:eastAsia="Arial" w:ascii="Arial"/>
          <w:b/>
          <w:spacing w:val="-12"/>
          <w:w w:val="102"/>
          <w:sz w:val="19"/>
          <w:szCs w:val="19"/>
        </w:rPr>
        <w:t>0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12"/>
          <w:w w:val="102"/>
          <w:sz w:val="19"/>
          <w:szCs w:val="19"/>
        </w:rPr>
        <w:t>12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" w:lineRule="auto" w:line="247"/>
        <w:ind w:left="100" w:right="8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respondi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Josué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«¡Arriba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¡Vamos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¿Po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estás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así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tierra?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Israe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violad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93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alianza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había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impuesto.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quedado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anatema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robado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escondid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utensilios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israelita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podrá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sostenerse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enemigos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volverá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espald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enemigos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rque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convertid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anatema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vosotros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hacéi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desaparece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anatem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vosotros.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63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LAMENTACIONE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3,11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-3"/>
          <w:w w:val="102"/>
          <w:sz w:val="19"/>
          <w:szCs w:val="19"/>
        </w:rPr>
        <w:t>15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" w:lineRule="auto" w:line="247"/>
        <w:ind w:left="100" w:right="141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Intrincand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desgarrado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dejado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horror.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9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12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tensado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arco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fijado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blanco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flechas.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04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clavad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aljaba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9"/>
          <w:w w:val="102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irrisión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copl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día.1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colmad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amargura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abrevad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ajenjo.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587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SALM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140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13"/>
          <w:w w:val="102"/>
          <w:sz w:val="19"/>
          <w:szCs w:val="19"/>
        </w:rPr>
        <w:t>5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 w:firstLine="6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Presérvame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impío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hombre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violent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guárdame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proyecta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trastorna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pasos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insolente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ocultad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lazos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tiende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red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baj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bord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sender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emplazad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trampas.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496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SALM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38,</w:t>
      </w:r>
      <w:r>
        <w:rPr>
          <w:rFonts w:cs="Arial" w:hAnsi="Arial" w:eastAsia="Arial" w:ascii="Arial"/>
          <w:b/>
          <w:spacing w:val="-12"/>
          <w:w w:val="100"/>
          <w:sz w:val="19"/>
          <w:szCs w:val="19"/>
        </w:rPr>
        <w:t>7</w:t>
      </w:r>
      <w:r>
        <w:rPr>
          <w:rFonts w:cs="Arial" w:hAnsi="Arial" w:eastAsia="Arial" w:ascii="Arial"/>
          <w:b/>
          <w:spacing w:val="10"/>
          <w:w w:val="100"/>
          <w:sz w:val="19"/>
          <w:szCs w:val="19"/>
        </w:rPr>
        <w:t>-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8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2"/>
          <w:sz w:val="19"/>
          <w:szCs w:val="19"/>
        </w:rPr>
        <w:t>1</w:t>
      </w:r>
      <w:r>
        <w:rPr>
          <w:rFonts w:cs="Arial" w:hAnsi="Arial" w:eastAsia="Arial" w:ascii="Arial"/>
          <w:b/>
          <w:spacing w:val="-11"/>
          <w:w w:val="102"/>
          <w:sz w:val="19"/>
          <w:szCs w:val="19"/>
        </w:rPr>
        <w:t>2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4"/>
          <w:w w:val="102"/>
          <w:sz w:val="19"/>
          <w:szCs w:val="19"/>
        </w:rPr>
        <w:t>13,2</w:t>
      </w:r>
      <w:r>
        <w:rPr>
          <w:rFonts w:cs="Arial" w:hAnsi="Arial" w:eastAsia="Arial" w:ascii="Arial"/>
          <w:b/>
          <w:spacing w:val="-11"/>
          <w:w w:val="102"/>
          <w:sz w:val="19"/>
          <w:szCs w:val="19"/>
        </w:rPr>
        <w:t>0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21;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92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encorvado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abatid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totalmente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sombrí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Están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6" w:lineRule="auto" w:line="247"/>
        <w:ind w:left="100" w:right="74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túmido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fiebre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Mis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amigos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compañeros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partan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llaga,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allegados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distanci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quedan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tiende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lazo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busca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alma,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ruina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andan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urdiend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fraudes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Aumenta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enemigo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razón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muchos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causa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odian,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21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devuelven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mal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acusa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busco.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5116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JO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b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19,25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Defenso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último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levantar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polvo.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288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CANTA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CANTARE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6,1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89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¿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dónd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mujeres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¿A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796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dónd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volvió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busquemos?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916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LAMENTACIONE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1,15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9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Sáme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k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desechad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valiente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mí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Señor.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convocado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concejo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contra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mí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acabar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mis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jóvenes.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pisado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lagar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virgen,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hija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Judá.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531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JEREMÍA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14,17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palabra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Deje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lágrima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noche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quebrant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quebrantad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doncella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pueblo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golp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gravísimo,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98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53,2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Creció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retoño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delante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él,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raíz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tierra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árida.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aparienci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presencia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(l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aspe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pudiésemo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estimar.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12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50,5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0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Señor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Yahveh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abierto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oído.Y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resistí,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ni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me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atrás.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Ofrec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espalda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golpeaban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mejilla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mesaban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barba.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rostro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hurté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insultos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salivazos.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6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52,14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asombraro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desfigurado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aspect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parecí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aparienci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humana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98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53,3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93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Despreciabl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varó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dolore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sabedor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dolencias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ocult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rostro,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despreciable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tuvimo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cuenta.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426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SALM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109,2</w:t>
      </w:r>
      <w:r>
        <w:rPr>
          <w:rFonts w:cs="Arial" w:hAnsi="Arial" w:eastAsia="Arial" w:ascii="Arial"/>
          <w:b/>
          <w:spacing w:val="-12"/>
          <w:w w:val="102"/>
          <w:sz w:val="19"/>
          <w:szCs w:val="19"/>
        </w:rPr>
        <w:t>2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-3"/>
          <w:w w:val="102"/>
          <w:sz w:val="19"/>
          <w:szCs w:val="19"/>
        </w:rPr>
        <w:t>24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75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desdichad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teng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declin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yendo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han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sacudid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igu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langosta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ayun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dobla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mis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rodillas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aceit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enflaquecido;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71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22,9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-3"/>
          <w:w w:val="102"/>
          <w:sz w:val="19"/>
          <w:szCs w:val="19"/>
        </w:rPr>
        <w:t>16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brecha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ciuda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Davi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vistei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muchas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reunistei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agua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alberc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inferior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Jerusalé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contasteis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demolistei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fortifica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muralla.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estanqu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hicistei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ambo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agu</w:t>
      </w:r>
      <w:r>
        <w:rPr>
          <w:rFonts w:cs="Arial" w:hAnsi="Arial" w:eastAsia="Arial" w:ascii="Arial"/>
          <w:spacing w:val="-14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alberc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vieja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fijastei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Hacedor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desde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antigu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visteis.1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Llamab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ñ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Yahveh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Sebaot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aquel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lloro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lamento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raparse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ceñirse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sayal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jolgori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alegría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matanz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bueye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degüell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ovejas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bebe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vino: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«¡Comamo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bebamos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mañan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moriremos!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Entonces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revel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oíd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Sebaot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«N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expiad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culpa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muráis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»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Sebao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.1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dice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-25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Sebaot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Preséntat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mayordomo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Sebná,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encargad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palacio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tumba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tall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3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morada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«¿Qu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tuy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tienes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labrad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tumba?»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5086"/>
      </w:pP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JOEL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2,12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05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«Ma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todaví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orácul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volve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todo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corazón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ayuno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llantos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lamentos.»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63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LAMENTACIONE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3,38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-3"/>
          <w:w w:val="102"/>
          <w:sz w:val="19"/>
          <w:szCs w:val="19"/>
        </w:rPr>
        <w:t>39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119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38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¿No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salen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boca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Altísimo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males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bienes?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39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9"/>
      </w:pPr>
      <w:r>
        <w:rPr>
          <w:rFonts w:cs="Arial" w:hAnsi="Arial" w:eastAsia="Arial" w:ascii="Arial"/>
          <w:spacing w:val="2"/>
          <w:w w:val="100"/>
          <w:sz w:val="19"/>
          <w:szCs w:val="19"/>
        </w:rPr>
        <w:t>¿D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quej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?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¡Qu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sus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pecados!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6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ISAIA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51,17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94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¡Despierta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despierta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¡Levántate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Jerusalén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!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bebido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cáli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vértig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</w:t>
      </w:r>
      <w:r>
        <w:rPr>
          <w:rFonts w:cs="Arial" w:hAnsi="Arial" w:eastAsia="Arial" w:ascii="Arial"/>
          <w:spacing w:val="-15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bebid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vaciarlo.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546"/>
      </w:pP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JEREMÍA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2"/>
          <w:sz w:val="19"/>
          <w:szCs w:val="19"/>
        </w:rPr>
        <w:t>31,6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9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grite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centinela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montañ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Efraím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«¡Levantao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subamo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adond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Dios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nuestro!»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12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61,1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106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Espírit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ungid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anuncia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enviado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venda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corazone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rotos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pregona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cautivo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7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liberación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recluso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libertad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pregona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gracia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Yahveh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venganz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consol</w:t>
      </w:r>
      <w:r>
        <w:rPr>
          <w:rFonts w:cs="Arial" w:hAnsi="Arial" w:eastAsia="Arial" w:ascii="Arial"/>
          <w:spacing w:val="-12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lloran,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6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33,10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00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«Ahor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levant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exalto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ahor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elevo.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916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LAMENTACIONE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5,16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15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caíd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cabeza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nosotros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pecado!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966"/>
      </w:pP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JOB</w:t>
      </w:r>
      <w:r>
        <w:rPr>
          <w:rFonts w:cs="Arial" w:hAnsi="Arial" w:eastAsia="Arial" w:ascii="Arial"/>
          <w:b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19,8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-3"/>
          <w:w w:val="102"/>
          <w:sz w:val="19"/>
          <w:szCs w:val="19"/>
        </w:rPr>
        <w:t>11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2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vallad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rut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cubiert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mis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sendero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tinieblas.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despojad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gloria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arrancad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mi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desaparezco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arranc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como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árbo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esperanza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considera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enemigo.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186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ECLESIÁSTIC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5,14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14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llame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maldiciente,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pongas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lazos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lengua,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sobre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ladrón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vergüenza,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dura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condenación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sobre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lengu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doble.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996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1,66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planta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pie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cabeza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hay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cosa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sana: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golpes,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magulladura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frescas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cerradas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vendadas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ni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ablandada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aceite.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351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GENESI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37,3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1</w:t>
      </w:r>
      <w:r>
        <w:rPr>
          <w:rFonts w:cs="Arial" w:hAnsi="Arial" w:eastAsia="Arial" w:ascii="Arial"/>
          <w:b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12"/>
          <w:w w:val="102"/>
          <w:sz w:val="19"/>
          <w:szCs w:val="19"/>
        </w:rPr>
        <w:t>32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tomaro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túnic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José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degolland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cabrito,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tiñero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túnic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sangre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enviaro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túnic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</w:t>
      </w:r>
      <w:r>
        <w:rPr>
          <w:rFonts w:cs="Arial" w:hAnsi="Arial" w:eastAsia="Arial" w:ascii="Arial"/>
          <w:spacing w:val="-13"/>
          <w:w w:val="102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rga,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haciéndol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recado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«Est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hemos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encontrado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examin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túnic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9"/>
          <w:w w:val="102"/>
          <w:sz w:val="19"/>
          <w:szCs w:val="19"/>
        </w:rPr>
        <w:t>.»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351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SALM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22,7,1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8</w:t>
      </w:r>
      <w:r>
        <w:rPr>
          <w:rFonts w:cs="Arial" w:hAnsi="Arial" w:eastAsia="Arial" w:ascii="Arial"/>
          <w:b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12"/>
          <w:w w:val="102"/>
          <w:sz w:val="19"/>
          <w:szCs w:val="19"/>
        </w:rPr>
        <w:t>19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1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gusano,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hombre,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vergüenza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vulgo,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asco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pueblo,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77"/>
      </w:pPr>
      <w:r>
        <w:rPr>
          <w:rFonts w:cs="Arial" w:hAnsi="Arial" w:eastAsia="Arial" w:ascii="Arial"/>
          <w:b/>
          <w:spacing w:val="-3"/>
          <w:w w:val="100"/>
          <w:sz w:val="19"/>
          <w:szCs w:val="19"/>
        </w:rPr>
        <w:t>1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b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huesos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observa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miran,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706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repártens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vestidura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sortea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túnica.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/>
        <w:ind w:left="100" w:right="486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61,10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91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10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«Con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gozo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gozaré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Yahveh,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exulta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alma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Dios,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revestid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ropa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salvación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justicia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envuelt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diadema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novi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adorn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aderezos.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98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ISAIA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52,7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8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hermoso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mensajer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anunci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buena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nuevas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anunci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salvación,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«Y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rein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Dios!»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991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ZACARÍA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12,10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b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13,6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01"/>
      </w:pPr>
      <w:r>
        <w:rPr>
          <w:rFonts w:cs="Arial" w:hAnsi="Arial" w:eastAsia="Arial" w:ascii="Arial"/>
          <w:spacing w:val="-3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derramar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Davi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habitante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Jerusalé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espírit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oración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mí.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traspasaron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lamentació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él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lamentació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único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llorará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amargament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como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amargament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primogénito.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10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13,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alguie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«¿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herida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tus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manos?»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responderá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«La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recibid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amigos.»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6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53,12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4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poderosos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repartir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despojos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indefens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</w:t>
      </w:r>
      <w:r>
        <w:rPr>
          <w:rFonts w:cs="Arial" w:hAnsi="Arial" w:eastAsia="Arial" w:ascii="Arial"/>
          <w:spacing w:val="-29"/>
          <w:w w:val="102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rebelde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contado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pecad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muchos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intercedi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rebeldes.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752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EXOD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12,</w:t>
      </w:r>
      <w:r>
        <w:rPr>
          <w:rFonts w:cs="Arial" w:hAnsi="Arial" w:eastAsia="Arial" w:ascii="Arial"/>
          <w:b/>
          <w:spacing w:val="-12"/>
          <w:w w:val="102"/>
          <w:sz w:val="19"/>
          <w:szCs w:val="19"/>
        </w:rPr>
        <w:t>5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2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anima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defecto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escogeréis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entre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corderos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cabritos.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guardaréis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día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catorce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este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mes;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toda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asamblea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comunidad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israelita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inmolar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luces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Lueg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tomará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sang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untará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jamba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coman.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26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EZEQUIE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17,2</w:t>
      </w:r>
      <w:r>
        <w:rPr>
          <w:rFonts w:cs="Arial" w:hAnsi="Arial" w:eastAsia="Arial" w:ascii="Arial"/>
          <w:b/>
          <w:spacing w:val="-12"/>
          <w:w w:val="102"/>
          <w:sz w:val="19"/>
          <w:szCs w:val="19"/>
        </w:rPr>
        <w:t>2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-3"/>
          <w:w w:val="102"/>
          <w:sz w:val="19"/>
          <w:szCs w:val="19"/>
        </w:rPr>
        <w:t>23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Tambié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tomar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cedro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punt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rama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escoger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ram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lo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plantar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montañ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elevad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excelsa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montañ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Israe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plantaré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Echar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ramaj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producir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f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r</w:t>
      </w:r>
      <w:r>
        <w:rPr>
          <w:rFonts w:cs="Arial" w:hAnsi="Arial" w:eastAsia="Arial" w:ascii="Arial"/>
          <w:spacing w:val="-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uto,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cedr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magnífico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Debaj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habitará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pájaros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clas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morará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2"/>
          <w:sz w:val="19"/>
          <w:szCs w:val="19"/>
        </w:rPr>
        <w:t>ramas.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2772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CANTA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CANTARE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8,</w:t>
      </w:r>
      <w:r>
        <w:rPr>
          <w:rFonts w:cs="Arial" w:hAnsi="Arial" w:eastAsia="Arial" w:ascii="Arial"/>
          <w:b/>
          <w:spacing w:val="-13"/>
          <w:w w:val="102"/>
          <w:sz w:val="19"/>
          <w:szCs w:val="19"/>
        </w:rPr>
        <w:t>6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0" w:right="105"/>
        <w:sectPr>
          <w:pgSz w:w="7920" w:h="12240"/>
          <w:pgMar w:top="720" w:bottom="280" w:left="1040" w:right="660"/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Ponme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cual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sello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sobre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corazón,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como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sello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brazo.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 w:lineRule="auto" w:line="247"/>
        <w:ind w:left="100" w:right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Muerte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implacabl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seol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pasión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Saeta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fuego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saetas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llam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Yahveh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Grandes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aguas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pueden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apagar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amor,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ni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ríos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anegarlo.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Si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alguie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ofrecier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habere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amor,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granjearí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desprecio.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347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NUMERO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21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8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dij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Moisés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«Hazt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Abrasado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ponl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un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mástil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mordid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vivirá.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Hizo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Moisés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serpiente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bronce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puso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mástil.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si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una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serpiente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mordía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hombre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éste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miraba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serpiente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bronce,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quedaba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vida.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87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DEUTERONOMI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21,23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dejarás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que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cadáver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pase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noche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árbol;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enterrarás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mism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colgad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maldició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2"/>
          <w:sz w:val="19"/>
          <w:szCs w:val="19"/>
        </w:rPr>
        <w:t>no</w:t>
      </w:r>
      <w:r>
        <w:rPr>
          <w:rFonts w:cs="Arial" w:hAnsi="Arial" w:eastAsia="Arial" w:ascii="Arial"/>
          <w:spacing w:val="-3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impur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herencia.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996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1,10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03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Aque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raí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estar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enhiest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estandarte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pueblos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buscarán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morad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glorio</w:t>
      </w:r>
      <w:r>
        <w:rPr>
          <w:rFonts w:cs="Arial" w:hAnsi="Arial" w:eastAsia="Arial" w:ascii="Arial"/>
          <w:spacing w:val="-2"/>
          <w:w w:val="102"/>
          <w:sz w:val="19"/>
          <w:szCs w:val="19"/>
        </w:rPr>
        <w:t>sa.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3916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LAMENTACIONE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1,12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 w:firstLine="8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Vosotros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pasái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camino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mira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si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semejant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dolo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atormenta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que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Yahveh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herido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día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ardiente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cólera.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336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APOCALÍPSI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5,6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7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Entonce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tron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cuatr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Vivientes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Ancianos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Cordero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degollado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tení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uernos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Espíritu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enviado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2"/>
          <w:sz w:val="19"/>
          <w:szCs w:val="19"/>
        </w:rPr>
        <w:t>tierra.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741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JUDI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15,</w:t>
      </w:r>
      <w:r>
        <w:rPr>
          <w:rFonts w:cs="Arial" w:hAnsi="Arial" w:eastAsia="Arial" w:ascii="Arial"/>
          <w:b/>
          <w:spacing w:val="-13"/>
          <w:w w:val="102"/>
          <w:sz w:val="19"/>
          <w:szCs w:val="19"/>
        </w:rPr>
        <w:t>9</w:t>
      </w:r>
      <w:r>
        <w:rPr>
          <w:rFonts w:cs="Arial" w:hAnsi="Arial" w:eastAsia="Arial" w:ascii="Arial"/>
          <w:b/>
          <w:spacing w:val="10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-3"/>
          <w:w w:val="102"/>
          <w:sz w:val="19"/>
          <w:szCs w:val="19"/>
        </w:rPr>
        <w:t>10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7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llegand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presencia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bendijeron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diciendo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«T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exaltació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Jerusalén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gra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orgull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3"/>
          <w:w w:val="102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Israel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ú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suprem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glori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raza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esto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tu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mano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procurado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dicha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Israel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complacid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hecho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Bendit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sea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Señor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Omnipotent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siglo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infinitos.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respondió: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5221"/>
        <w:sectPr>
          <w:pgSz w:w="7920" w:h="12240"/>
          <w:pgMar w:top="720" w:bottom="280" w:left="680" w:right="1020"/>
        </w:sectPr>
      </w:pPr>
      <w:r>
        <w:rPr>
          <w:rFonts w:cs="Arial" w:hAnsi="Arial" w:eastAsia="Arial" w:ascii="Arial"/>
          <w:spacing w:val="3"/>
          <w:w w:val="102"/>
          <w:sz w:val="19"/>
          <w:szCs w:val="19"/>
        </w:rPr>
        <w:t>«¡Amén!»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76"/>
        <w:ind w:left="100" w:right="4811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SALM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16,10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122"/>
      </w:pPr>
      <w:r>
        <w:rPr>
          <w:rFonts w:cs="Arial" w:hAnsi="Arial" w:eastAsia="Arial" w:ascii="Arial"/>
          <w:spacing w:val="-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ha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abandona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alm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seol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dejará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tu</w:t>
      </w:r>
      <w:r>
        <w:rPr>
          <w:rFonts w:cs="Arial" w:hAnsi="Arial" w:eastAsia="Arial" w:ascii="Arial"/>
          <w:spacing w:val="-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amigo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ver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fosa.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901"/>
      </w:pPr>
      <w:r>
        <w:rPr>
          <w:rFonts w:cs="Arial" w:hAnsi="Arial" w:eastAsia="Arial" w:ascii="Arial"/>
          <w:b/>
          <w:spacing w:val="3"/>
          <w:w w:val="100"/>
          <w:sz w:val="19"/>
          <w:szCs w:val="19"/>
        </w:rPr>
        <w:t>SALM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"/>
          <w:w w:val="102"/>
          <w:sz w:val="19"/>
          <w:szCs w:val="19"/>
        </w:rPr>
        <w:t>30,6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98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6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instant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cólera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favor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;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la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tard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visit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lágrimas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mañan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grito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alborozo.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26"/>
      </w:pPr>
      <w:r>
        <w:rPr>
          <w:rFonts w:cs="Arial" w:hAnsi="Arial" w:eastAsia="Arial" w:ascii="Arial"/>
          <w:b/>
          <w:spacing w:val="5"/>
          <w:w w:val="100"/>
          <w:sz w:val="19"/>
          <w:szCs w:val="19"/>
        </w:rPr>
        <w:t>SALM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5"/>
          <w:w w:val="102"/>
          <w:sz w:val="19"/>
          <w:szCs w:val="19"/>
        </w:rPr>
        <w:t>24,7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84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7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¡Puertas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levanta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vuestro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dinteles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alzaos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portone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antiguos,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gloria!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792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ISAÍA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40,1</w:t>
      </w:r>
      <w:r>
        <w:rPr>
          <w:rFonts w:cs="Arial" w:hAnsi="Arial" w:eastAsia="Arial" w:ascii="Arial"/>
          <w:b/>
          <w:spacing w:val="-5"/>
          <w:w w:val="102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68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Consolad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consola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puebl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vuestr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Dios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Habla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al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corazó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Jerusalé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decidl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bie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alt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cumplid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44"/>
          <w:w w:val="102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milicia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satisfech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culpa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pue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recibid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de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Yahve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castig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dobl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pecados.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4811"/>
      </w:pP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ISAÍAS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53,12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 w:lineRule="auto" w:line="247"/>
        <w:ind w:left="100" w:right="67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dar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part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grande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poderosos</w:t>
      </w:r>
      <w:r>
        <w:rPr>
          <w:rFonts w:cs="Arial" w:hAnsi="Arial" w:eastAsia="Arial" w:ascii="Arial"/>
          <w:spacing w:val="1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repartir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despojos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indefens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entreg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muert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c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on</w:t>
      </w:r>
      <w:r>
        <w:rPr>
          <w:rFonts w:cs="Arial" w:hAnsi="Arial" w:eastAsia="Arial" w:ascii="Arial"/>
          <w:spacing w:val="4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rebelde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fu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contado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cuand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llev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pecad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muchos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intercedi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2"/>
          <w:sz w:val="19"/>
          <w:szCs w:val="19"/>
        </w:rPr>
        <w:t>rebeldes.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9" w:lineRule="auto" w:line="255"/>
        <w:ind w:left="1074" w:right="1104" w:firstLine="30"/>
      </w:pPr>
      <w:r>
        <w:rPr>
          <w:rFonts w:cs="Arial" w:hAnsi="Arial" w:eastAsia="Arial" w:ascii="Arial"/>
          <w:b/>
          <w:i/>
          <w:spacing w:val="3"/>
          <w:w w:val="84"/>
          <w:sz w:val="19"/>
          <w:szCs w:val="19"/>
        </w:rPr>
        <w:t>Apostolad</w:t>
      </w:r>
      <w:r>
        <w:rPr>
          <w:rFonts w:cs="Arial" w:hAnsi="Arial" w:eastAsia="Arial" w:ascii="Arial"/>
          <w:b/>
          <w:i/>
          <w:spacing w:val="0"/>
          <w:w w:val="84"/>
          <w:sz w:val="19"/>
          <w:szCs w:val="19"/>
        </w:rPr>
        <w:t>o</w:t>
      </w:r>
      <w:r>
        <w:rPr>
          <w:rFonts w:cs="Arial" w:hAnsi="Arial" w:eastAsia="Arial" w:ascii="Arial"/>
          <w:b/>
          <w:i/>
          <w:spacing w:val="30"/>
          <w:w w:val="84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3"/>
          <w:w w:val="84"/>
          <w:sz w:val="19"/>
          <w:szCs w:val="19"/>
        </w:rPr>
        <w:t>d</w:t>
      </w:r>
      <w:r>
        <w:rPr>
          <w:rFonts w:cs="Arial" w:hAnsi="Arial" w:eastAsia="Arial" w:ascii="Arial"/>
          <w:b/>
          <w:i/>
          <w:spacing w:val="0"/>
          <w:w w:val="84"/>
          <w:sz w:val="19"/>
          <w:szCs w:val="19"/>
        </w:rPr>
        <w:t>e</w:t>
      </w:r>
      <w:r>
        <w:rPr>
          <w:rFonts w:cs="Arial" w:hAnsi="Arial" w:eastAsia="Arial" w:ascii="Arial"/>
          <w:b/>
          <w:i/>
          <w:spacing w:val="14"/>
          <w:w w:val="84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i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3"/>
          <w:w w:val="85"/>
          <w:sz w:val="19"/>
          <w:szCs w:val="19"/>
        </w:rPr>
        <w:t>Nuev</w:t>
      </w:r>
      <w:r>
        <w:rPr>
          <w:rFonts w:cs="Arial" w:hAnsi="Arial" w:eastAsia="Arial" w:ascii="Arial"/>
          <w:b/>
          <w:i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b/>
          <w:i/>
          <w:spacing w:val="22"/>
          <w:w w:val="85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3"/>
          <w:w w:val="85"/>
          <w:sz w:val="19"/>
          <w:szCs w:val="19"/>
        </w:rPr>
        <w:t>Evangelizació</w:t>
      </w:r>
      <w:r>
        <w:rPr>
          <w:rFonts w:cs="Arial" w:hAnsi="Arial" w:eastAsia="Arial" w:ascii="Arial"/>
          <w:b/>
          <w:i/>
          <w:spacing w:val="0"/>
          <w:w w:val="85"/>
          <w:sz w:val="19"/>
          <w:szCs w:val="19"/>
        </w:rPr>
        <w:t>n</w:t>
      </w:r>
      <w:r>
        <w:rPr>
          <w:rFonts w:cs="Arial" w:hAnsi="Arial" w:eastAsia="Arial" w:ascii="Arial"/>
          <w:b/>
          <w:i/>
          <w:spacing w:val="7"/>
          <w:w w:val="85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3"/>
          <w:w w:val="89"/>
          <w:sz w:val="19"/>
          <w:szCs w:val="19"/>
        </w:rPr>
        <w:t>(ANE)</w:t>
      </w:r>
      <w:r>
        <w:rPr>
          <w:rFonts w:cs="Arial" w:hAnsi="Arial" w:eastAsia="Arial" w:ascii="Arial"/>
          <w:b/>
          <w:i/>
          <w:spacing w:val="3"/>
          <w:w w:val="89"/>
          <w:sz w:val="19"/>
          <w:szCs w:val="19"/>
        </w:rPr>
        <w:t> </w:t>
      </w:r>
      <w:hyperlink r:id="rId13">
        <w:r>
          <w:rPr>
            <w:rFonts w:cs="Arial" w:hAnsi="Arial" w:eastAsia="Arial" w:ascii="Arial"/>
            <w:b/>
            <w:spacing w:val="2"/>
            <w:w w:val="102"/>
            <w:sz w:val="19"/>
            <w:szCs w:val="19"/>
          </w:rPr>
          <w:t>www.</w:t>
        </w:r>
        <w:r>
          <w:rPr>
            <w:rFonts w:cs="Arial" w:hAnsi="Arial" w:eastAsia="Arial" w:ascii="Arial"/>
            <w:b/>
            <w:spacing w:val="0"/>
            <w:w w:val="102"/>
            <w:sz w:val="19"/>
            <w:szCs w:val="19"/>
          </w:rPr>
          <w:t>a</w:t>
        </w:r>
        <w:r>
          <w:rPr>
            <w:rFonts w:cs="Arial" w:hAnsi="Arial" w:eastAsia="Arial" w:ascii="Arial"/>
            <w:b/>
            <w:spacing w:val="-35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-5"/>
            <w:w w:val="100"/>
            <w:sz w:val="19"/>
            <w:szCs w:val="19"/>
          </w:rPr>
          <w:t>-</w:t>
        </w:r>
        <w:r>
          <w:rPr>
            <w:rFonts w:cs="Arial" w:hAnsi="Arial" w:eastAsia="Arial" w:ascii="Arial"/>
            <w:b/>
            <w:spacing w:val="1"/>
            <w:w w:val="100"/>
            <w:sz w:val="19"/>
            <w:szCs w:val="19"/>
          </w:rPr>
          <w:t>n</w:t>
        </w:r>
        <w:r>
          <w:rPr>
            <w:rFonts w:cs="Arial" w:hAnsi="Arial" w:eastAsia="Arial" w:ascii="Arial"/>
            <w:b/>
            <w:spacing w:val="-5"/>
            <w:w w:val="100"/>
            <w:sz w:val="19"/>
            <w:szCs w:val="19"/>
          </w:rPr>
          <w:t>-</w:t>
        </w:r>
        <w:r>
          <w:rPr>
            <w:rFonts w:cs="Arial" w:hAnsi="Arial" w:eastAsia="Arial" w:ascii="Arial"/>
            <w:b/>
            <w:spacing w:val="5"/>
            <w:w w:val="100"/>
            <w:sz w:val="19"/>
            <w:szCs w:val="19"/>
          </w:rPr>
          <w:t>e.ne</w:t>
        </w:r>
      </w:hyperlink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spacing w:val="49"/>
          <w:w w:val="100"/>
          <w:sz w:val="19"/>
          <w:szCs w:val="19"/>
        </w:rPr>
        <w:t> </w:t>
      </w:r>
      <w:hyperlink r:id="rId14">
        <w:r>
          <w:rPr>
            <w:rFonts w:cs="Arial" w:hAnsi="Arial" w:eastAsia="Arial" w:ascii="Arial"/>
            <w:b/>
            <w:spacing w:val="2"/>
            <w:w w:val="102"/>
            <w:sz w:val="19"/>
            <w:szCs w:val="19"/>
          </w:rPr>
          <w:t>www.jesucristovivo.org</w:t>
        </w:r>
        <w:r>
          <w:rPr>
            <w:rFonts w:cs="Arial" w:hAnsi="Arial" w:eastAsia="Arial" w:ascii="Arial"/>
            <w:b/>
            <w:spacing w:val="2"/>
            <w:w w:val="102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7"/>
            <w:w w:val="100"/>
            <w:sz w:val="19"/>
            <w:szCs w:val="19"/>
          </w:rPr>
          <w:t>Call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e</w:t>
        </w:r>
        <w:r>
          <w:rPr>
            <w:rFonts w:cs="Arial" w:hAnsi="Arial" w:eastAsia="Arial" w:ascii="Arial"/>
            <w:b/>
            <w:spacing w:val="23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-8"/>
            <w:w w:val="100"/>
            <w:sz w:val="19"/>
            <w:szCs w:val="19"/>
          </w:rPr>
          <w:t>1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—</w:t>
        </w:r>
        <w:r>
          <w:rPr>
            <w:rFonts w:cs="Arial" w:hAnsi="Arial" w:eastAsia="Arial" w:ascii="Arial"/>
            <w:b/>
            <w:spacing w:val="13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H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  </w:t>
        </w:r>
        <w:r>
          <w:rPr>
            <w:rFonts w:cs="Arial" w:hAnsi="Arial" w:eastAsia="Arial" w:ascii="Arial"/>
            <w:b/>
            <w:spacing w:val="23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-2"/>
            <w:w w:val="100"/>
            <w:sz w:val="19"/>
            <w:szCs w:val="19"/>
          </w:rPr>
          <w:t>N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º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17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-2"/>
            <w:w w:val="100"/>
            <w:sz w:val="19"/>
            <w:szCs w:val="19"/>
          </w:rPr>
          <w:t>10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4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19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X</w:t>
        </w:r>
        <w:r>
          <w:rPr>
            <w:rFonts w:cs="Arial" w:hAnsi="Arial" w:eastAsia="Arial" w:ascii="Arial"/>
            <w:b/>
            <w:spacing w:val="0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16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b/>
            <w:spacing w:val="-2"/>
            <w:w w:val="102"/>
            <w:sz w:val="19"/>
            <w:szCs w:val="19"/>
          </w:rPr>
          <w:t>20</w:t>
        </w:r>
        <w:r>
          <w:rPr>
            <w:rFonts w:cs="Arial" w:hAnsi="Arial" w:eastAsia="Arial" w:ascii="Arial"/>
            <w:spacing w:val="0"/>
            <w:w w:val="100"/>
            <w:sz w:val="19"/>
            <w:szCs w:val="19"/>
          </w:rPr>
        </w:r>
      </w:hyperlink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200"/>
        <w:ind w:left="1655" w:right="1685"/>
      </w:pP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Col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4"/>
          <w:w w:val="100"/>
          <w:sz w:val="19"/>
          <w:szCs w:val="19"/>
        </w:rPr>
        <w:t>Méxic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-11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orte,</w:t>
      </w:r>
      <w:r>
        <w:rPr>
          <w:rFonts w:cs="Arial" w:hAnsi="Arial" w:eastAsia="Arial" w:ascii="Arial"/>
          <w:b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C.P.</w:t>
      </w:r>
      <w:r>
        <w:rPr>
          <w:rFonts w:cs="Arial" w:hAnsi="Arial" w:eastAsia="Arial" w:ascii="Arial"/>
          <w:b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0"/>
          <w:w w:val="102"/>
          <w:sz w:val="19"/>
          <w:szCs w:val="19"/>
        </w:rPr>
        <w:t>97128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6"/>
        <w:ind w:left="1894" w:right="1909"/>
      </w:pP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Mérida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0"/>
          <w:sz w:val="19"/>
          <w:szCs w:val="19"/>
        </w:rPr>
        <w:t>Yucatán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2"/>
          <w:w w:val="102"/>
          <w:sz w:val="19"/>
          <w:szCs w:val="19"/>
        </w:rPr>
        <w:t>México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6"/>
        <w:ind w:left="1850" w:right="1865"/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Teléfon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(52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b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(9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b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94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b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0540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6"/>
        <w:ind w:left="2060" w:right="2090"/>
        <w:sectPr>
          <w:pgSz w:w="7920" w:h="12240"/>
          <w:pgMar w:top="720" w:bottom="280" w:left="1040" w:right="680"/>
        </w:sectPr>
      </w:pP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Fa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(52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b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(9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b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0"/>
          <w:sz w:val="19"/>
          <w:szCs w:val="19"/>
        </w:rPr>
        <w:t>94</w:t>
      </w:r>
      <w:r>
        <w:rPr>
          <w:rFonts w:cs="Arial" w:hAnsi="Arial" w:eastAsia="Arial" w:ascii="Arial"/>
          <w:b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b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spacing w:val="1"/>
          <w:w w:val="102"/>
          <w:sz w:val="19"/>
          <w:szCs w:val="19"/>
        </w:rPr>
        <w:t>1777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before="47"/>
        <w:ind w:left="865"/>
      </w:pPr>
      <w:r>
        <w:rPr>
          <w:rFonts w:cs="Arial" w:hAnsi="Arial" w:eastAsia="Arial" w:ascii="Arial"/>
          <w:b/>
          <w:spacing w:val="8"/>
          <w:w w:val="82"/>
          <w:sz w:val="36"/>
          <w:szCs w:val="36"/>
        </w:rPr>
        <w:t>Libro</w:t>
      </w:r>
      <w:r>
        <w:rPr>
          <w:rFonts w:cs="Arial" w:hAnsi="Arial" w:eastAsia="Arial" w:ascii="Arial"/>
          <w:b/>
          <w:spacing w:val="0"/>
          <w:w w:val="82"/>
          <w:sz w:val="36"/>
          <w:szCs w:val="36"/>
        </w:rPr>
        <w:t>s</w:t>
      </w:r>
      <w:r>
        <w:rPr>
          <w:rFonts w:cs="Arial" w:hAnsi="Arial" w:eastAsia="Arial" w:ascii="Arial"/>
          <w:b/>
          <w:spacing w:val="32"/>
          <w:w w:val="82"/>
          <w:sz w:val="36"/>
          <w:szCs w:val="36"/>
        </w:rPr>
        <w:t> </w:t>
      </w:r>
      <w:r>
        <w:rPr>
          <w:rFonts w:cs="Arial" w:hAnsi="Arial" w:eastAsia="Arial" w:ascii="Arial"/>
          <w:b/>
          <w:spacing w:val="8"/>
          <w:w w:val="82"/>
          <w:sz w:val="36"/>
          <w:szCs w:val="36"/>
        </w:rPr>
        <w:t>d</w:t>
      </w:r>
      <w:r>
        <w:rPr>
          <w:rFonts w:cs="Arial" w:hAnsi="Arial" w:eastAsia="Arial" w:ascii="Arial"/>
          <w:b/>
          <w:spacing w:val="0"/>
          <w:w w:val="82"/>
          <w:sz w:val="36"/>
          <w:szCs w:val="36"/>
        </w:rPr>
        <w:t>e</w:t>
      </w:r>
      <w:r>
        <w:rPr>
          <w:rFonts w:cs="Arial" w:hAnsi="Arial" w:eastAsia="Arial" w:ascii="Arial"/>
          <w:b/>
          <w:spacing w:val="47"/>
          <w:w w:val="82"/>
          <w:sz w:val="36"/>
          <w:szCs w:val="36"/>
        </w:rPr>
        <w:t> </w:t>
      </w:r>
      <w:r>
        <w:rPr>
          <w:rFonts w:cs="Arial" w:hAnsi="Arial" w:eastAsia="Arial" w:ascii="Arial"/>
          <w:b/>
          <w:spacing w:val="8"/>
          <w:w w:val="82"/>
          <w:sz w:val="36"/>
          <w:szCs w:val="36"/>
        </w:rPr>
        <w:t>“L</w:t>
      </w:r>
      <w:r>
        <w:rPr>
          <w:rFonts w:cs="Arial" w:hAnsi="Arial" w:eastAsia="Arial" w:ascii="Arial"/>
          <w:b/>
          <w:spacing w:val="0"/>
          <w:w w:val="82"/>
          <w:sz w:val="36"/>
          <w:szCs w:val="36"/>
        </w:rPr>
        <w:t>a</w:t>
      </w:r>
      <w:r>
        <w:rPr>
          <w:rFonts w:cs="Arial" w:hAnsi="Arial" w:eastAsia="Arial" w:ascii="Arial"/>
          <w:b/>
          <w:spacing w:val="49"/>
          <w:w w:val="82"/>
          <w:sz w:val="36"/>
          <w:szCs w:val="36"/>
        </w:rPr>
        <w:t> </w:t>
      </w:r>
      <w:r>
        <w:rPr>
          <w:rFonts w:cs="Arial" w:hAnsi="Arial" w:eastAsia="Arial" w:ascii="Arial"/>
          <w:b/>
          <w:spacing w:val="8"/>
          <w:w w:val="82"/>
          <w:sz w:val="36"/>
          <w:szCs w:val="36"/>
        </w:rPr>
        <w:t>Gra</w:t>
      </w:r>
      <w:r>
        <w:rPr>
          <w:rFonts w:cs="Arial" w:hAnsi="Arial" w:eastAsia="Arial" w:ascii="Arial"/>
          <w:b/>
          <w:spacing w:val="0"/>
          <w:w w:val="82"/>
          <w:sz w:val="36"/>
          <w:szCs w:val="36"/>
        </w:rPr>
        <w:t>n</w:t>
      </w:r>
      <w:r>
        <w:rPr>
          <w:rFonts w:cs="Arial" w:hAnsi="Arial" w:eastAsia="Arial" w:ascii="Arial"/>
          <w:b/>
          <w:spacing w:val="67"/>
          <w:w w:val="82"/>
          <w:sz w:val="36"/>
          <w:szCs w:val="36"/>
        </w:rPr>
        <w:t> </w:t>
      </w:r>
      <w:r>
        <w:rPr>
          <w:rFonts w:cs="Arial" w:hAnsi="Arial" w:eastAsia="Arial" w:ascii="Arial"/>
          <w:b/>
          <w:spacing w:val="10"/>
          <w:w w:val="83"/>
          <w:sz w:val="36"/>
          <w:szCs w:val="36"/>
        </w:rPr>
        <w:t>Cruzada”</w:t>
      </w:r>
      <w:r>
        <w:rPr>
          <w:rFonts w:cs="Arial" w:hAnsi="Arial" w:eastAsia="Arial" w:ascii="Arial"/>
          <w:spacing w:val="0"/>
          <w:w w:val="100"/>
          <w:sz w:val="36"/>
          <w:szCs w:val="3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63"/>
        <w:ind w:left="100" w:right="195"/>
      </w:pPr>
      <w:r>
        <w:rPr>
          <w:rFonts w:cs="Arial" w:hAnsi="Arial" w:eastAsia="Arial" w:ascii="Arial"/>
          <w:spacing w:val="2"/>
          <w:w w:val="84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l</w:t>
      </w:r>
      <w:r>
        <w:rPr>
          <w:rFonts w:cs="Arial" w:hAnsi="Arial" w:eastAsia="Arial" w:ascii="Arial"/>
          <w:spacing w:val="16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4"/>
          <w:sz w:val="19"/>
          <w:szCs w:val="19"/>
        </w:rPr>
        <w:t>present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8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libr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5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5"/>
          <w:sz w:val="19"/>
          <w:szCs w:val="19"/>
        </w:rPr>
        <w:t>part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5"/>
          <w:sz w:val="19"/>
          <w:szCs w:val="19"/>
        </w:rPr>
        <w:t>seri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spacing w:val="21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6"/>
          <w:sz w:val="19"/>
          <w:szCs w:val="19"/>
        </w:rPr>
        <w:t>obras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,</w:t>
      </w:r>
      <w:r>
        <w:rPr>
          <w:rFonts w:cs="Arial" w:hAnsi="Arial" w:eastAsia="Arial" w:ascii="Arial"/>
          <w:spacing w:val="15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6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-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94"/>
          <w:sz w:val="19"/>
          <w:szCs w:val="19"/>
        </w:rPr>
        <w:t>conjunt</w:t>
      </w:r>
      <w:r>
        <w:rPr>
          <w:rFonts w:cs="Arial" w:hAnsi="Arial" w:eastAsia="Arial" w:ascii="Arial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spacing w:val="16"/>
          <w:w w:val="9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reciben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7"/>
          <w:sz w:val="19"/>
          <w:szCs w:val="19"/>
        </w:rPr>
        <w:t>nombr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spacing w:val="19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7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spacing w:val="1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7"/>
          <w:sz w:val="19"/>
          <w:szCs w:val="19"/>
        </w:rPr>
        <w:t>“Gra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spacing w:val="16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6"/>
          <w:sz w:val="19"/>
          <w:szCs w:val="19"/>
        </w:rPr>
        <w:t>Cr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spacing w:val="-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6"/>
          <w:sz w:val="19"/>
          <w:szCs w:val="19"/>
        </w:rPr>
        <w:t>zad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spacing w:val="6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6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6"/>
          <w:sz w:val="19"/>
          <w:szCs w:val="19"/>
        </w:rPr>
        <w:t>Amo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r</w:t>
      </w:r>
      <w:r>
        <w:rPr>
          <w:rFonts w:cs="Arial" w:hAnsi="Arial" w:eastAsia="Arial" w:ascii="Arial"/>
          <w:spacing w:val="24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Misericordia”.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63"/>
        <w:ind w:left="100" w:right="195"/>
      </w:pPr>
      <w:r>
        <w:rPr>
          <w:rFonts w:cs="Arial" w:hAnsi="Arial" w:eastAsia="Arial" w:ascii="Arial"/>
          <w:spacing w:val="3"/>
          <w:w w:val="83"/>
          <w:sz w:val="19"/>
          <w:szCs w:val="19"/>
        </w:rPr>
        <w:t>Tale</w:t>
      </w:r>
      <w:r>
        <w:rPr>
          <w:rFonts w:cs="Arial" w:hAnsi="Arial" w:eastAsia="Arial" w:ascii="Arial"/>
          <w:spacing w:val="0"/>
          <w:w w:val="83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83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3"/>
          <w:sz w:val="19"/>
          <w:szCs w:val="19"/>
        </w:rPr>
        <w:t>so</w:t>
      </w:r>
      <w:r>
        <w:rPr>
          <w:rFonts w:cs="Arial" w:hAnsi="Arial" w:eastAsia="Arial" w:ascii="Arial"/>
          <w:spacing w:val="0"/>
          <w:w w:val="83"/>
          <w:sz w:val="19"/>
          <w:szCs w:val="19"/>
        </w:rPr>
        <w:t>n</w:t>
      </w:r>
      <w:r>
        <w:rPr>
          <w:rFonts w:cs="Arial" w:hAnsi="Arial" w:eastAsia="Arial" w:ascii="Arial"/>
          <w:spacing w:val="33"/>
          <w:w w:val="83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3"/>
          <w:sz w:val="19"/>
          <w:szCs w:val="19"/>
        </w:rPr>
        <w:t>pues</w:t>
      </w:r>
      <w:r>
        <w:rPr>
          <w:rFonts w:cs="Arial" w:hAnsi="Arial" w:eastAsia="Arial" w:ascii="Arial"/>
          <w:spacing w:val="0"/>
          <w:w w:val="83"/>
          <w:sz w:val="19"/>
          <w:szCs w:val="19"/>
        </w:rPr>
        <w:t>,</w:t>
      </w:r>
      <w:r>
        <w:rPr>
          <w:rFonts w:cs="Arial" w:hAnsi="Arial" w:eastAsia="Arial" w:ascii="Arial"/>
          <w:spacing w:val="26"/>
          <w:w w:val="83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done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nuestr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spacing w:val="43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Seño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r</w:t>
      </w:r>
      <w:r>
        <w:rPr>
          <w:rFonts w:cs="Arial" w:hAnsi="Arial" w:eastAsia="Arial" w:ascii="Arial"/>
          <w:spacing w:val="13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par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spacing w:val="26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-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89"/>
          <w:sz w:val="19"/>
          <w:szCs w:val="19"/>
        </w:rPr>
        <w:t>humanidad</w:t>
      </w:r>
      <w:r>
        <w:rPr>
          <w:rFonts w:cs="Arial" w:hAnsi="Arial" w:eastAsia="Arial" w:ascii="Arial"/>
          <w:spacing w:val="0"/>
          <w:w w:val="89"/>
          <w:sz w:val="19"/>
          <w:szCs w:val="19"/>
        </w:rPr>
        <w:t>,</w:t>
      </w:r>
      <w:r>
        <w:rPr>
          <w:rFonts w:cs="Arial" w:hAnsi="Arial" w:eastAsia="Arial" w:ascii="Arial"/>
          <w:spacing w:val="24"/>
          <w:w w:val="89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tales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virtude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spacing w:val="10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spacing w:val="-3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dese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a</w:t>
      </w:r>
      <w:r>
        <w:rPr>
          <w:rFonts w:cs="Arial" w:hAnsi="Arial" w:eastAsia="Arial" w:ascii="Arial"/>
          <w:spacing w:val="-11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sembra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r</w:t>
      </w:r>
      <w:r>
        <w:rPr>
          <w:rFonts w:cs="Arial" w:hAnsi="Arial" w:eastAsia="Arial" w:ascii="Arial"/>
          <w:spacing w:val="20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n</w:t>
      </w:r>
      <w:r>
        <w:rPr>
          <w:rFonts w:cs="Arial" w:hAnsi="Arial" w:eastAsia="Arial" w:ascii="Arial"/>
          <w:spacing w:val="8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nuestro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spacing w:val="28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corazone</w:t>
      </w:r>
      <w:r>
        <w:rPr>
          <w:rFonts w:cs="Arial" w:hAnsi="Arial" w:eastAsia="Arial" w:ascii="Arial"/>
          <w:spacing w:val="4"/>
          <w:w w:val="75"/>
          <w:sz w:val="19"/>
          <w:szCs w:val="19"/>
        </w:rPr>
        <w:t>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63"/>
        <w:ind w:left="100" w:right="223"/>
      </w:pPr>
      <w:r>
        <w:rPr>
          <w:rFonts w:cs="Arial" w:hAnsi="Arial" w:eastAsia="Arial" w:ascii="Arial"/>
          <w:spacing w:val="3"/>
          <w:w w:val="85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i</w:t>
      </w:r>
      <w:r>
        <w:rPr>
          <w:rFonts w:cs="Arial" w:hAnsi="Arial" w:eastAsia="Arial" w:ascii="Arial"/>
          <w:spacing w:val="32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está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spacing w:val="36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5"/>
          <w:sz w:val="19"/>
          <w:szCs w:val="19"/>
        </w:rPr>
        <w:t>interesad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29"/>
          <w:w w:val="85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(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8"/>
          <w:sz w:val="19"/>
          <w:szCs w:val="19"/>
        </w:rPr>
        <w:t>interesada</w:t>
      </w:r>
      <w:r>
        <w:rPr>
          <w:rFonts w:cs="Arial" w:hAnsi="Arial" w:eastAsia="Arial" w:ascii="Arial"/>
          <w:spacing w:val="0"/>
          <w:w w:val="88"/>
          <w:sz w:val="19"/>
          <w:szCs w:val="19"/>
        </w:rPr>
        <w:t>)</w:t>
      </w:r>
      <w:r>
        <w:rPr>
          <w:rFonts w:cs="Arial" w:hAnsi="Arial" w:eastAsia="Arial" w:ascii="Arial"/>
          <w:spacing w:val="37"/>
          <w:w w:val="88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90"/>
          <w:sz w:val="19"/>
          <w:szCs w:val="19"/>
        </w:rPr>
        <w:t>obtene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r</w:t>
      </w:r>
      <w:r>
        <w:rPr>
          <w:rFonts w:cs="Arial" w:hAnsi="Arial" w:eastAsia="Arial" w:ascii="Arial"/>
          <w:spacing w:val="34"/>
          <w:w w:val="9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90"/>
          <w:sz w:val="19"/>
          <w:szCs w:val="19"/>
        </w:rPr>
        <w:t>anteriore</w:t>
      </w:r>
      <w:r>
        <w:rPr>
          <w:rFonts w:cs="Arial" w:hAnsi="Arial" w:eastAsia="Arial" w:ascii="Arial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spacing w:val="35"/>
          <w:w w:val="9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libro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esta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7"/>
          <w:sz w:val="19"/>
          <w:szCs w:val="19"/>
        </w:rPr>
        <w:t>Cruzada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,</w:t>
      </w:r>
      <w:r>
        <w:rPr>
          <w:rFonts w:cs="Arial" w:hAnsi="Arial" w:eastAsia="Arial" w:ascii="Arial"/>
          <w:spacing w:val="21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7"/>
          <w:sz w:val="19"/>
          <w:szCs w:val="19"/>
        </w:rPr>
        <w:t>puede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spacing w:val="23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7"/>
          <w:sz w:val="19"/>
          <w:szCs w:val="19"/>
        </w:rPr>
        <w:t>contactart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  </w:t>
      </w:r>
      <w:r>
        <w:rPr>
          <w:rFonts w:cs="Arial" w:hAnsi="Arial" w:eastAsia="Arial" w:ascii="Arial"/>
          <w:spacing w:val="2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8"/>
          <w:sz w:val="19"/>
          <w:szCs w:val="19"/>
        </w:rPr>
        <w:t>nosotros</w:t>
      </w:r>
      <w:r>
        <w:rPr>
          <w:rFonts w:cs="Arial" w:hAnsi="Arial" w:eastAsia="Arial" w:ascii="Arial"/>
          <w:spacing w:val="0"/>
          <w:w w:val="88"/>
          <w:sz w:val="19"/>
          <w:szCs w:val="19"/>
        </w:rPr>
        <w:t>,</w:t>
      </w:r>
      <w:r>
        <w:rPr>
          <w:rFonts w:cs="Arial" w:hAnsi="Arial" w:eastAsia="Arial" w:ascii="Arial"/>
          <w:spacing w:val="36"/>
          <w:w w:val="88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8"/>
          <w:sz w:val="19"/>
          <w:szCs w:val="19"/>
        </w:rPr>
        <w:t>escribiend</w:t>
      </w:r>
      <w:r>
        <w:rPr>
          <w:rFonts w:cs="Arial" w:hAnsi="Arial" w:eastAsia="Arial" w:ascii="Arial"/>
          <w:spacing w:val="0"/>
          <w:w w:val="88"/>
          <w:sz w:val="19"/>
          <w:szCs w:val="19"/>
        </w:rPr>
        <w:t>o</w:t>
      </w:r>
      <w:r>
        <w:rPr>
          <w:rFonts w:cs="Arial" w:hAnsi="Arial" w:eastAsia="Arial" w:ascii="Arial"/>
          <w:spacing w:val="34"/>
          <w:w w:val="88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88"/>
          <w:sz w:val="19"/>
          <w:szCs w:val="19"/>
        </w:rPr>
        <w:t>direccione</w:t>
      </w:r>
      <w:r>
        <w:rPr>
          <w:rFonts w:cs="Arial" w:hAnsi="Arial" w:eastAsia="Arial" w:ascii="Arial"/>
          <w:spacing w:val="0"/>
          <w:w w:val="88"/>
          <w:sz w:val="19"/>
          <w:szCs w:val="19"/>
        </w:rPr>
        <w:t>s</w:t>
      </w:r>
      <w:r>
        <w:rPr>
          <w:rFonts w:cs="Arial" w:hAnsi="Arial" w:eastAsia="Arial" w:ascii="Arial"/>
          <w:spacing w:val="34"/>
          <w:w w:val="88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91"/>
          <w:sz w:val="19"/>
          <w:szCs w:val="19"/>
        </w:rPr>
        <w:t>llamand</w:t>
      </w:r>
      <w:r>
        <w:rPr>
          <w:rFonts w:cs="Arial" w:hAnsi="Arial" w:eastAsia="Arial" w:ascii="Arial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spacing w:val="4"/>
          <w:w w:val="91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spacing w:val="8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teléfono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spacing w:val="8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spacing w:val="-9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consigna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n</w:t>
      </w:r>
      <w:r>
        <w:rPr>
          <w:rFonts w:cs="Arial" w:hAnsi="Arial" w:eastAsia="Arial" w:ascii="Arial"/>
          <w:spacing w:val="34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pi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é</w:t>
      </w:r>
      <w:r>
        <w:rPr>
          <w:rFonts w:cs="Arial" w:hAnsi="Arial" w:eastAsia="Arial" w:ascii="Arial"/>
          <w:spacing w:val="10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spacing w:val="5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página.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100" w:right="2209"/>
      </w:pPr>
      <w:r>
        <w:rPr>
          <w:rFonts w:cs="Arial" w:hAnsi="Arial" w:eastAsia="Arial" w:ascii="Arial"/>
          <w:spacing w:val="3"/>
          <w:w w:val="87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spacing w:val="-11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seri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spacing w:val="-3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complet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spacing w:val="37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cuent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n</w:t>
      </w:r>
      <w:r>
        <w:rPr>
          <w:rFonts w:cs="Arial" w:hAnsi="Arial" w:eastAsia="Arial" w:ascii="Arial"/>
          <w:spacing w:val="11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spacing w:val="5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7"/>
          <w:sz w:val="19"/>
          <w:szCs w:val="19"/>
        </w:rPr>
        <w:t>siguiente</w:t>
      </w:r>
      <w:r>
        <w:rPr>
          <w:rFonts w:cs="Arial" w:hAnsi="Arial" w:eastAsia="Arial" w:ascii="Arial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87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títulos: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47"/>
        <w:ind w:left="1030" w:right="2599"/>
      </w:pPr>
      <w:r>
        <w:rPr>
          <w:rFonts w:cs="Arial" w:hAnsi="Arial" w:eastAsia="Arial" w:ascii="Arial"/>
          <w:spacing w:val="1"/>
          <w:w w:val="86"/>
          <w:sz w:val="24"/>
          <w:szCs w:val="24"/>
        </w:rPr>
        <w:t>Manantiale</w:t>
      </w:r>
      <w:r>
        <w:rPr>
          <w:rFonts w:cs="Arial" w:hAnsi="Arial" w:eastAsia="Arial" w:ascii="Arial"/>
          <w:spacing w:val="0"/>
          <w:w w:val="86"/>
          <w:sz w:val="24"/>
          <w:szCs w:val="24"/>
        </w:rPr>
        <w:t>s</w:t>
      </w:r>
      <w:r>
        <w:rPr>
          <w:rFonts w:cs="Arial" w:hAnsi="Arial" w:eastAsia="Arial" w:ascii="Arial"/>
          <w:spacing w:val="43"/>
          <w:w w:val="86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6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spacing w:val="-5"/>
          <w:w w:val="86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9"/>
          <w:sz w:val="24"/>
          <w:szCs w:val="24"/>
        </w:rPr>
        <w:t>Misericordia</w:t>
      </w:r>
      <w:r>
        <w:rPr>
          <w:rFonts w:cs="Arial" w:hAnsi="Arial" w:eastAsia="Arial" w:ascii="Arial"/>
          <w:spacing w:val="1"/>
          <w:w w:val="89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Arc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spacing w:val="21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e</w:t>
      </w:r>
      <w:r>
        <w:rPr>
          <w:rFonts w:cs="Arial" w:hAnsi="Arial" w:eastAsia="Arial" w:ascii="Arial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5"/>
          <w:sz w:val="24"/>
          <w:szCs w:val="24"/>
        </w:rPr>
        <w:t>Nuev</w:t>
      </w:r>
      <w:r>
        <w:rPr>
          <w:rFonts w:cs="Arial" w:hAnsi="Arial" w:eastAsia="Arial" w:ascii="Arial"/>
          <w:spacing w:val="0"/>
          <w:w w:val="85"/>
          <w:sz w:val="24"/>
          <w:szCs w:val="24"/>
        </w:rPr>
        <w:t>a</w:t>
      </w:r>
      <w:r>
        <w:rPr>
          <w:rFonts w:cs="Arial" w:hAnsi="Arial" w:eastAsia="Arial" w:ascii="Arial"/>
          <w:spacing w:val="5"/>
          <w:w w:val="85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Alianza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83"/>
          <w:sz w:val="24"/>
          <w:szCs w:val="24"/>
        </w:rPr>
        <w:t>La</w:t>
      </w:r>
      <w:r>
        <w:rPr>
          <w:rFonts w:cs="Arial" w:hAnsi="Arial" w:eastAsia="Arial" w:ascii="Arial"/>
          <w:spacing w:val="-8"/>
          <w:w w:val="8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83"/>
          <w:sz w:val="24"/>
          <w:szCs w:val="24"/>
        </w:rPr>
        <w:t>Gran</w:t>
      </w:r>
      <w:r>
        <w:rPr>
          <w:rFonts w:cs="Arial" w:hAnsi="Arial" w:eastAsia="Arial" w:ascii="Arial"/>
          <w:spacing w:val="11"/>
          <w:w w:val="8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83"/>
          <w:sz w:val="24"/>
          <w:szCs w:val="24"/>
        </w:rPr>
        <w:t>Cruzada</w:t>
      </w:r>
      <w:r>
        <w:rPr>
          <w:rFonts w:cs="Arial" w:hAnsi="Arial" w:eastAsia="Arial" w:ascii="Arial"/>
          <w:spacing w:val="5"/>
          <w:w w:val="8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83"/>
          <w:sz w:val="24"/>
          <w:szCs w:val="24"/>
        </w:rPr>
        <w:t>del</w:t>
      </w:r>
      <w:r>
        <w:rPr>
          <w:rFonts w:cs="Arial" w:hAnsi="Arial" w:eastAsia="Arial" w:ascii="Arial"/>
          <w:spacing w:val="18"/>
          <w:w w:val="8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Amor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30"/>
      </w:pPr>
      <w:r>
        <w:rPr>
          <w:rFonts w:cs="Arial" w:hAnsi="Arial" w:eastAsia="Arial" w:ascii="Arial"/>
          <w:spacing w:val="1"/>
          <w:w w:val="82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spacing w:val="-5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Gra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spacing w:val="17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Cruzad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spacing w:val="16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e</w:t>
      </w:r>
      <w:r>
        <w:rPr>
          <w:rFonts w:cs="Arial" w:hAnsi="Arial" w:eastAsia="Arial" w:ascii="Arial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Misericordia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"/>
        <w:ind w:left="1030"/>
      </w:pPr>
      <w:r>
        <w:rPr>
          <w:rFonts w:cs="Arial" w:hAnsi="Arial" w:eastAsia="Arial" w:ascii="Arial"/>
          <w:spacing w:val="1"/>
          <w:w w:val="83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83"/>
          <w:sz w:val="24"/>
          <w:szCs w:val="24"/>
        </w:rPr>
        <w:t>a</w:t>
      </w:r>
      <w:r>
        <w:rPr>
          <w:rFonts w:cs="Arial" w:hAnsi="Arial" w:eastAsia="Arial" w:ascii="Arial"/>
          <w:spacing w:val="-8"/>
          <w:w w:val="83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3"/>
          <w:sz w:val="24"/>
          <w:szCs w:val="24"/>
        </w:rPr>
        <w:t>Puert</w:t>
      </w:r>
      <w:r>
        <w:rPr>
          <w:rFonts w:cs="Arial" w:hAnsi="Arial" w:eastAsia="Arial" w:ascii="Arial"/>
          <w:spacing w:val="0"/>
          <w:w w:val="83"/>
          <w:sz w:val="24"/>
          <w:szCs w:val="24"/>
        </w:rPr>
        <w:t>a</w:t>
      </w:r>
      <w:r>
        <w:rPr>
          <w:rFonts w:cs="Arial" w:hAnsi="Arial" w:eastAsia="Arial" w:ascii="Arial"/>
          <w:spacing w:val="27"/>
          <w:w w:val="83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3"/>
          <w:sz w:val="24"/>
          <w:szCs w:val="24"/>
        </w:rPr>
        <w:t>de</w:t>
      </w:r>
      <w:r>
        <w:rPr>
          <w:rFonts w:cs="Arial" w:hAnsi="Arial" w:eastAsia="Arial" w:ascii="Arial"/>
          <w:spacing w:val="0"/>
          <w:w w:val="83"/>
          <w:sz w:val="24"/>
          <w:szCs w:val="24"/>
        </w:rPr>
        <w:t>l</w:t>
      </w:r>
      <w:r>
        <w:rPr>
          <w:rFonts w:cs="Arial" w:hAnsi="Arial" w:eastAsia="Arial" w:ascii="Arial"/>
          <w:spacing w:val="18"/>
          <w:w w:val="83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Cielo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"/>
        <w:ind w:left="1030"/>
      </w:pPr>
      <w:r>
        <w:rPr>
          <w:rFonts w:cs="Arial" w:hAnsi="Arial" w:eastAsia="Arial" w:ascii="Arial"/>
          <w:spacing w:val="1"/>
          <w:w w:val="82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spacing w:val="-5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Gra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n</w:t>
      </w:r>
      <w:r>
        <w:rPr>
          <w:rFonts w:cs="Arial" w:hAnsi="Arial" w:eastAsia="Arial" w:ascii="Arial"/>
          <w:spacing w:val="17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Cruzad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spacing w:val="16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e</w:t>
      </w:r>
      <w:r>
        <w:rPr>
          <w:rFonts w:cs="Arial" w:hAnsi="Arial" w:eastAsia="Arial" w:ascii="Arial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Salvación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"/>
        <w:ind w:left="1030"/>
      </w:pPr>
      <w:r>
        <w:rPr>
          <w:rFonts w:cs="Arial" w:hAnsi="Arial" w:eastAsia="Arial" w:ascii="Arial"/>
          <w:spacing w:val="1"/>
          <w:w w:val="78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spacing w:val="9"/>
          <w:w w:val="78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2"/>
          <w:sz w:val="24"/>
          <w:szCs w:val="24"/>
        </w:rPr>
        <w:t>Pasión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" w:lineRule="auto" w:line="247"/>
        <w:ind w:left="1030" w:right="3394"/>
      </w:pPr>
      <w:r>
        <w:rPr>
          <w:rFonts w:cs="Arial" w:hAnsi="Arial" w:eastAsia="Arial" w:ascii="Arial"/>
          <w:spacing w:val="-1"/>
          <w:w w:val="82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spacing w:val="-6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82"/>
          <w:sz w:val="24"/>
          <w:szCs w:val="24"/>
        </w:rPr>
        <w:t>Hor</w:t>
      </w:r>
      <w:r>
        <w:rPr>
          <w:rFonts w:cs="Arial" w:hAnsi="Arial" w:eastAsia="Arial" w:ascii="Arial"/>
          <w:spacing w:val="0"/>
          <w:w w:val="82"/>
          <w:sz w:val="24"/>
          <w:szCs w:val="24"/>
        </w:rPr>
        <w:t>a</w:t>
      </w:r>
      <w:r>
        <w:rPr>
          <w:rFonts w:cs="Arial" w:hAnsi="Arial" w:eastAsia="Arial" w:ascii="Arial"/>
          <w:spacing w:val="25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82"/>
          <w:sz w:val="24"/>
          <w:szCs w:val="24"/>
        </w:rPr>
        <w:t>Santa</w:t>
      </w:r>
      <w:r>
        <w:rPr>
          <w:rFonts w:cs="Arial" w:hAnsi="Arial" w:eastAsia="Arial" w:ascii="Arial"/>
          <w:spacing w:val="19"/>
          <w:w w:val="82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78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78"/>
          <w:sz w:val="24"/>
          <w:szCs w:val="24"/>
        </w:rPr>
        <w:t>a</w:t>
      </w:r>
      <w:r>
        <w:rPr>
          <w:rFonts w:cs="Arial" w:hAnsi="Arial" w:eastAsia="Arial" w:ascii="Arial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84"/>
          <w:sz w:val="24"/>
          <w:szCs w:val="24"/>
        </w:rPr>
        <w:t>Sant</w:t>
      </w:r>
      <w:r>
        <w:rPr>
          <w:rFonts w:cs="Arial" w:hAnsi="Arial" w:eastAsia="Arial" w:ascii="Arial"/>
          <w:spacing w:val="0"/>
          <w:w w:val="84"/>
          <w:sz w:val="24"/>
          <w:szCs w:val="24"/>
        </w:rPr>
        <w:t>a</w:t>
      </w:r>
      <w:r>
        <w:rPr>
          <w:rFonts w:cs="Arial" w:hAnsi="Arial" w:eastAsia="Arial" w:ascii="Arial"/>
          <w:spacing w:val="9"/>
          <w:w w:val="84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Misa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86"/>
          <w:sz w:val="24"/>
          <w:szCs w:val="24"/>
        </w:rPr>
        <w:t>Providenci</w:t>
      </w:r>
      <w:r>
        <w:rPr>
          <w:rFonts w:cs="Arial" w:hAnsi="Arial" w:eastAsia="Arial" w:ascii="Arial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spacing w:val="5"/>
          <w:w w:val="86"/>
          <w:sz w:val="24"/>
          <w:szCs w:val="24"/>
        </w:rPr>
        <w:t> 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Divina</w:t>
      </w:r>
      <w:r>
        <w:rPr>
          <w:rFonts w:cs="Arial" w:hAnsi="Arial" w:eastAsia="Arial" w:ascii="Arial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83"/>
          <w:sz w:val="24"/>
          <w:szCs w:val="24"/>
        </w:rPr>
        <w:t>Del</w:t>
      </w:r>
      <w:r>
        <w:rPr>
          <w:rFonts w:cs="Arial" w:hAnsi="Arial" w:eastAsia="Arial" w:ascii="Arial"/>
          <w:spacing w:val="5"/>
          <w:w w:val="8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83"/>
          <w:sz w:val="24"/>
          <w:szCs w:val="24"/>
        </w:rPr>
        <w:t>Sinaí</w:t>
      </w:r>
      <w:r>
        <w:rPr>
          <w:rFonts w:cs="Arial" w:hAnsi="Arial" w:eastAsia="Arial" w:ascii="Arial"/>
          <w:spacing w:val="11"/>
          <w:w w:val="83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al</w:t>
      </w:r>
      <w:r>
        <w:rPr>
          <w:rFonts w:cs="Arial" w:hAnsi="Arial" w:eastAsia="Arial" w:ascii="Arial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86"/>
          <w:sz w:val="24"/>
          <w:szCs w:val="24"/>
        </w:rPr>
        <w:t>Calvario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2" w:lineRule="exact" w:line="220"/>
        <w:sectPr>
          <w:pgSz w:w="7920" w:h="12240"/>
          <w:pgMar w:top="740" w:bottom="280" w:left="860" w:right="72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9"/>
        <w:ind w:left="139" w:right="-36"/>
      </w:pPr>
      <w:r>
        <w:rPr>
          <w:rFonts w:cs="Arial" w:hAnsi="Arial" w:eastAsia="Arial" w:ascii="Arial"/>
          <w:b/>
          <w:i/>
          <w:spacing w:val="2"/>
          <w:w w:val="81"/>
          <w:sz w:val="19"/>
          <w:szCs w:val="19"/>
        </w:rPr>
        <w:t>MÉRID</w:t>
      </w:r>
      <w:r>
        <w:rPr>
          <w:rFonts w:cs="Arial" w:hAnsi="Arial" w:eastAsia="Arial" w:ascii="Arial"/>
          <w:b/>
          <w:i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b/>
          <w:i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17"/>
          <w:w w:val="81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0"/>
          <w:w w:val="81"/>
          <w:sz w:val="19"/>
          <w:szCs w:val="19"/>
        </w:rPr>
        <w:t>Y</w:t>
      </w:r>
      <w:r>
        <w:rPr>
          <w:rFonts w:cs="Arial" w:hAnsi="Arial" w:eastAsia="Arial" w:ascii="Arial"/>
          <w:b/>
          <w:i/>
          <w:spacing w:val="17"/>
          <w:w w:val="81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2"/>
          <w:w w:val="81"/>
          <w:sz w:val="19"/>
          <w:szCs w:val="19"/>
        </w:rPr>
        <w:t>PEDIDO</w:t>
      </w:r>
      <w:r>
        <w:rPr>
          <w:rFonts w:cs="Arial" w:hAnsi="Arial" w:eastAsia="Arial" w:ascii="Arial"/>
          <w:b/>
          <w:i/>
          <w:spacing w:val="0"/>
          <w:w w:val="81"/>
          <w:sz w:val="19"/>
          <w:szCs w:val="19"/>
        </w:rPr>
        <w:t>S</w:t>
      </w:r>
      <w:r>
        <w:rPr>
          <w:rFonts w:cs="Arial" w:hAnsi="Arial" w:eastAsia="Arial" w:ascii="Arial"/>
          <w:b/>
          <w:i/>
          <w:spacing w:val="22"/>
          <w:w w:val="81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2"/>
          <w:w w:val="81"/>
          <w:sz w:val="19"/>
          <w:szCs w:val="19"/>
        </w:rPr>
        <w:t>DE</w:t>
      </w:r>
      <w:r>
        <w:rPr>
          <w:rFonts w:cs="Arial" w:hAnsi="Arial" w:eastAsia="Arial" w:ascii="Arial"/>
          <w:b/>
          <w:i/>
          <w:spacing w:val="0"/>
          <w:w w:val="81"/>
          <w:sz w:val="19"/>
          <w:szCs w:val="19"/>
        </w:rPr>
        <w:t>L</w:t>
      </w:r>
      <w:r>
        <w:rPr>
          <w:rFonts w:cs="Arial" w:hAnsi="Arial" w:eastAsia="Arial" w:ascii="Arial"/>
          <w:b/>
          <w:i/>
          <w:spacing w:val="9"/>
          <w:w w:val="81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2"/>
          <w:w w:val="80"/>
          <w:sz w:val="19"/>
          <w:szCs w:val="19"/>
        </w:rPr>
        <w:t>EXTERIOR: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21" w:lineRule="auto" w:line="263"/>
        <w:ind w:left="624" w:right="464"/>
      </w:pPr>
      <w:hyperlink r:id="rId15">
        <w:r>
          <w:rPr>
            <w:rFonts w:cs="Arial" w:hAnsi="Arial" w:eastAsia="Arial" w:ascii="Arial"/>
            <w:spacing w:val="2"/>
            <w:w w:val="90"/>
            <w:sz w:val="19"/>
            <w:szCs w:val="19"/>
          </w:rPr>
          <w:t>anemer@prodigy.net.mx</w:t>
        </w:r>
        <w:r>
          <w:rPr>
            <w:rFonts w:cs="Arial" w:hAnsi="Arial" w:eastAsia="Arial" w:ascii="Arial"/>
            <w:spacing w:val="2"/>
            <w:w w:val="90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5"/>
            <w:sz w:val="19"/>
            <w:szCs w:val="19"/>
          </w:rPr>
          <w:t>Tel</w:t>
        </w:r>
        <w:r>
          <w:rPr>
            <w:rFonts w:cs="Arial" w:hAnsi="Arial" w:eastAsia="Arial" w:ascii="Arial"/>
            <w:spacing w:val="0"/>
            <w:w w:val="85"/>
            <w:sz w:val="19"/>
            <w:szCs w:val="19"/>
          </w:rPr>
          <w:t>.</w:t>
        </w:r>
        <w:r>
          <w:rPr>
            <w:rFonts w:cs="Arial" w:hAnsi="Arial" w:eastAsia="Arial" w:ascii="Arial"/>
            <w:spacing w:val="-12"/>
            <w:w w:val="85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5"/>
            <w:sz w:val="19"/>
            <w:szCs w:val="19"/>
          </w:rPr>
          <w:t>(01999</w:t>
        </w:r>
        <w:r>
          <w:rPr>
            <w:rFonts w:cs="Arial" w:hAnsi="Arial" w:eastAsia="Arial" w:ascii="Arial"/>
            <w:spacing w:val="0"/>
            <w:w w:val="85"/>
            <w:sz w:val="19"/>
            <w:szCs w:val="19"/>
          </w:rPr>
          <w:t>)</w:t>
        </w:r>
        <w:r>
          <w:rPr>
            <w:rFonts w:cs="Arial" w:hAnsi="Arial" w:eastAsia="Arial" w:ascii="Arial"/>
            <w:spacing w:val="0"/>
            <w:w w:val="85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5"/>
            <w:sz w:val="19"/>
            <w:szCs w:val="19"/>
          </w:rPr>
          <w:t> </w:t>
        </w:r>
        <w:r>
          <w:rPr>
            <w:rFonts w:cs="Arial" w:hAnsi="Arial" w:eastAsia="Arial" w:ascii="Arial"/>
            <w:spacing w:val="4"/>
            <w:w w:val="92"/>
            <w:sz w:val="19"/>
            <w:szCs w:val="19"/>
          </w:rPr>
          <w:t>948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18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16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91"/>
            <w:sz w:val="19"/>
            <w:szCs w:val="19"/>
          </w:rPr>
          <w:t>(01999</w:t>
        </w:r>
        <w:r>
          <w:rPr>
            <w:rFonts w:cs="Arial" w:hAnsi="Arial" w:eastAsia="Arial" w:ascii="Arial"/>
            <w:spacing w:val="0"/>
            <w:w w:val="91"/>
            <w:sz w:val="19"/>
            <w:szCs w:val="19"/>
          </w:rPr>
          <w:t>)</w:t>
        </w:r>
        <w:r>
          <w:rPr>
            <w:rFonts w:cs="Arial" w:hAnsi="Arial" w:eastAsia="Arial" w:ascii="Arial"/>
            <w:spacing w:val="1"/>
            <w:w w:val="91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92"/>
            <w:sz w:val="19"/>
            <w:szCs w:val="19"/>
          </w:rPr>
          <w:t>94</w:t>
        </w:r>
        <w:r>
          <w:rPr>
            <w:rFonts w:cs="Arial" w:hAnsi="Arial" w:eastAsia="Arial" w:ascii="Arial"/>
            <w:spacing w:val="0"/>
            <w:w w:val="92"/>
            <w:sz w:val="19"/>
            <w:szCs w:val="19"/>
          </w:rPr>
          <w:t>4</w:t>
        </w:r>
        <w:r>
          <w:rPr>
            <w:rFonts w:cs="Arial" w:hAnsi="Arial" w:eastAsia="Arial" w:ascii="Arial"/>
            <w:spacing w:val="-35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05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40</w:t>
        </w:r>
        <w:r>
          <w:rPr>
            <w:rFonts w:cs="Arial" w:hAnsi="Arial" w:eastAsia="Arial" w:ascii="Arial"/>
            <w:spacing w:val="0"/>
            <w:w w:val="100"/>
            <w:sz w:val="19"/>
            <w:szCs w:val="19"/>
          </w:rPr>
        </w:r>
      </w:hyperlink>
    </w:p>
    <w:p>
      <w:pPr>
        <w:rPr>
          <w:rFonts w:cs="Arial" w:hAnsi="Arial" w:eastAsia="Arial" w:ascii="Arial"/>
          <w:sz w:val="19"/>
          <w:szCs w:val="19"/>
        </w:rPr>
        <w:jc w:val="center"/>
        <w:spacing w:before="39" w:lineRule="auto" w:line="263"/>
        <w:ind w:left="-16" w:right="479"/>
        <w:sectPr>
          <w:type w:val="continuous"/>
          <w:pgSz w:w="7920" w:h="12240"/>
          <w:pgMar w:top="1120" w:bottom="280" w:left="860" w:right="720"/>
          <w:cols w:num="2" w:equalWidth="off">
            <w:col w:w="3056" w:space="599"/>
            <w:col w:w="2685"/>
          </w:cols>
        </w:sectPr>
      </w:pPr>
      <w:r>
        <w:br w:type="column"/>
      </w:r>
      <w:r>
        <w:rPr>
          <w:rFonts w:cs="Arial" w:hAnsi="Arial" w:eastAsia="Arial" w:ascii="Arial"/>
          <w:b/>
          <w:i/>
          <w:spacing w:val="1"/>
          <w:w w:val="82"/>
          <w:sz w:val="19"/>
          <w:szCs w:val="19"/>
        </w:rPr>
        <w:t>CIUDA</w:t>
      </w:r>
      <w:r>
        <w:rPr>
          <w:rFonts w:cs="Arial" w:hAnsi="Arial" w:eastAsia="Arial" w:ascii="Arial"/>
          <w:b/>
          <w:i/>
          <w:spacing w:val="0"/>
          <w:w w:val="82"/>
          <w:sz w:val="19"/>
          <w:szCs w:val="19"/>
        </w:rPr>
        <w:t>D</w:t>
      </w:r>
      <w:r>
        <w:rPr>
          <w:rFonts w:cs="Arial" w:hAnsi="Arial" w:eastAsia="Arial" w:ascii="Arial"/>
          <w:b/>
          <w:i/>
          <w:spacing w:val="34"/>
          <w:w w:val="82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1"/>
          <w:w w:val="82"/>
          <w:sz w:val="19"/>
          <w:szCs w:val="19"/>
        </w:rPr>
        <w:t>D</w:t>
      </w:r>
      <w:r>
        <w:rPr>
          <w:rFonts w:cs="Arial" w:hAnsi="Arial" w:eastAsia="Arial" w:ascii="Arial"/>
          <w:b/>
          <w:i/>
          <w:spacing w:val="0"/>
          <w:w w:val="82"/>
          <w:sz w:val="19"/>
          <w:szCs w:val="19"/>
        </w:rPr>
        <w:t>E</w:t>
      </w:r>
      <w:r>
        <w:rPr>
          <w:rFonts w:cs="Arial" w:hAnsi="Arial" w:eastAsia="Arial" w:ascii="Arial"/>
          <w:b/>
          <w:i/>
          <w:spacing w:val="13"/>
          <w:w w:val="82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1"/>
          <w:w w:val="86"/>
          <w:sz w:val="19"/>
          <w:szCs w:val="19"/>
        </w:rPr>
        <w:t>MÉXICO:</w:t>
      </w:r>
      <w:r>
        <w:rPr>
          <w:rFonts w:cs="Arial" w:hAnsi="Arial" w:eastAsia="Arial" w:ascii="Arial"/>
          <w:b/>
          <w:i/>
          <w:spacing w:val="1"/>
          <w:w w:val="86"/>
          <w:sz w:val="19"/>
          <w:szCs w:val="19"/>
        </w:rPr>
        <w:t> </w:t>
      </w:r>
      <w:hyperlink r:id="rId16">
        <w:r>
          <w:rPr>
            <w:rFonts w:cs="Arial" w:hAnsi="Arial" w:eastAsia="Arial" w:ascii="Arial"/>
            <w:spacing w:val="2"/>
            <w:w w:val="91"/>
            <w:sz w:val="19"/>
            <w:szCs w:val="19"/>
          </w:rPr>
          <w:t>brendaleyvah@hotmail.com</w:t>
        </w:r>
        <w:r>
          <w:rPr>
            <w:rFonts w:cs="Arial" w:hAnsi="Arial" w:eastAsia="Arial" w:ascii="Arial"/>
            <w:spacing w:val="2"/>
            <w:w w:val="91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6"/>
            <w:sz w:val="19"/>
            <w:szCs w:val="19"/>
          </w:rPr>
          <w:t>Cel</w:t>
        </w:r>
        <w:r>
          <w:rPr>
            <w:rFonts w:cs="Arial" w:hAnsi="Arial" w:eastAsia="Arial" w:ascii="Arial"/>
            <w:spacing w:val="0"/>
            <w:w w:val="86"/>
            <w:sz w:val="19"/>
            <w:szCs w:val="19"/>
          </w:rPr>
          <w:t>.</w:t>
        </w:r>
        <w:r>
          <w:rPr>
            <w:rFonts w:cs="Arial" w:hAnsi="Arial" w:eastAsia="Arial" w:ascii="Arial"/>
            <w:spacing w:val="-10"/>
            <w:w w:val="86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6"/>
            <w:sz w:val="19"/>
            <w:szCs w:val="19"/>
          </w:rPr>
          <w:t>(015</w:t>
        </w:r>
        <w:r>
          <w:rPr>
            <w:rFonts w:cs="Arial" w:hAnsi="Arial" w:eastAsia="Arial" w:ascii="Arial"/>
            <w:spacing w:val="0"/>
            <w:w w:val="86"/>
            <w:sz w:val="19"/>
            <w:szCs w:val="19"/>
          </w:rPr>
          <w:t>)</w:t>
        </w:r>
        <w:r>
          <w:rPr>
            <w:rFonts w:cs="Arial" w:hAnsi="Arial" w:eastAsia="Arial" w:ascii="Arial"/>
            <w:spacing w:val="22"/>
            <w:w w:val="86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92"/>
            <w:sz w:val="19"/>
            <w:szCs w:val="19"/>
          </w:rPr>
          <w:t>56</w:t>
        </w:r>
        <w:r>
          <w:rPr>
            <w:rFonts w:cs="Arial" w:hAnsi="Arial" w:eastAsia="Arial" w:ascii="Arial"/>
            <w:spacing w:val="0"/>
            <w:w w:val="92"/>
            <w:sz w:val="19"/>
            <w:szCs w:val="19"/>
          </w:rPr>
          <w:t>8</w:t>
        </w:r>
        <w:r>
          <w:rPr>
            <w:rFonts w:cs="Arial" w:hAnsi="Arial" w:eastAsia="Arial" w:ascii="Arial"/>
            <w:spacing w:val="-35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25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86</w:t>
        </w:r>
        <w:r>
          <w:rPr>
            <w:rFonts w:cs="Arial" w:hAnsi="Arial" w:eastAsia="Arial" w:ascii="Arial"/>
            <w:spacing w:val="0"/>
            <w:w w:val="100"/>
            <w:sz w:val="19"/>
            <w:szCs w:val="19"/>
          </w:rPr>
        </w:r>
      </w:hyperlink>
    </w:p>
    <w:p>
      <w:pPr>
        <w:rPr>
          <w:sz w:val="14"/>
          <w:szCs w:val="14"/>
        </w:rPr>
        <w:jc w:val="left"/>
        <w:spacing w:before="1" w:lineRule="exact" w:line="140"/>
        <w:sectPr>
          <w:type w:val="continuous"/>
          <w:pgSz w:w="7920" w:h="12240"/>
          <w:pgMar w:top="1120" w:bottom="280" w:left="860" w:right="720"/>
        </w:sectPr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9" w:lineRule="auto" w:line="263"/>
        <w:ind w:left="669" w:right="44" w:hanging="30"/>
      </w:pPr>
      <w:r>
        <w:rPr>
          <w:rFonts w:cs="Arial" w:hAnsi="Arial" w:eastAsia="Arial" w:ascii="Arial"/>
          <w:b/>
          <w:i/>
          <w:spacing w:val="2"/>
          <w:w w:val="83"/>
          <w:sz w:val="19"/>
          <w:szCs w:val="19"/>
        </w:rPr>
        <w:t>MONTERREY:</w:t>
      </w:r>
      <w:r>
        <w:rPr>
          <w:rFonts w:cs="Arial" w:hAnsi="Arial" w:eastAsia="Arial" w:ascii="Arial"/>
          <w:b/>
          <w:i/>
          <w:spacing w:val="2"/>
          <w:w w:val="83"/>
          <w:sz w:val="19"/>
          <w:szCs w:val="19"/>
        </w:rPr>
        <w:t> </w:t>
      </w:r>
      <w:hyperlink r:id="rId17">
        <w:r>
          <w:rPr>
            <w:rFonts w:cs="Arial" w:hAnsi="Arial" w:eastAsia="Arial" w:ascii="Arial"/>
            <w:spacing w:val="1"/>
            <w:w w:val="91"/>
            <w:sz w:val="19"/>
            <w:szCs w:val="19"/>
          </w:rPr>
          <w:t>gerardostrobl@aol.com</w:t>
        </w:r>
      </w:hyperlink>
      <w:hyperlink r:id="rId18">
        <w:r>
          <w:rPr>
            <w:rFonts w:cs="Arial" w:hAnsi="Arial" w:eastAsia="Arial" w:ascii="Arial"/>
            <w:spacing w:val="1"/>
            <w:w w:val="91"/>
            <w:sz w:val="19"/>
            <w:szCs w:val="19"/>
          </w:rPr>
          <w:t> </w:t>
        </w:r>
        <w:r>
          <w:rPr>
            <w:rFonts w:cs="Arial" w:hAnsi="Arial" w:eastAsia="Arial" w:ascii="Arial"/>
            <w:spacing w:val="1"/>
            <w:w w:val="91"/>
            <w:sz w:val="19"/>
            <w:szCs w:val="19"/>
          </w:rPr>
          <w:t>dianastrobl@aol.com</w:t>
        </w:r>
        <w:r>
          <w:rPr>
            <w:rFonts w:cs="Arial" w:hAnsi="Arial" w:eastAsia="Arial" w:ascii="Arial"/>
            <w:spacing w:val="1"/>
            <w:w w:val="91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4"/>
            <w:sz w:val="19"/>
            <w:szCs w:val="19"/>
          </w:rPr>
          <w:t>Tel</w:t>
        </w:r>
        <w:r>
          <w:rPr>
            <w:rFonts w:cs="Arial" w:hAnsi="Arial" w:eastAsia="Arial" w:ascii="Arial"/>
            <w:spacing w:val="0"/>
            <w:w w:val="84"/>
            <w:sz w:val="19"/>
            <w:szCs w:val="19"/>
          </w:rPr>
          <w:t>.</w:t>
        </w:r>
        <w:r>
          <w:rPr>
            <w:rFonts w:cs="Arial" w:hAnsi="Arial" w:eastAsia="Arial" w:ascii="Arial"/>
            <w:spacing w:val="-8"/>
            <w:w w:val="84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4"/>
            <w:sz w:val="19"/>
            <w:szCs w:val="19"/>
          </w:rPr>
          <w:t>(0181</w:t>
        </w:r>
        <w:r>
          <w:rPr>
            <w:rFonts w:cs="Arial" w:hAnsi="Arial" w:eastAsia="Arial" w:ascii="Arial"/>
            <w:spacing w:val="0"/>
            <w:w w:val="84"/>
            <w:sz w:val="19"/>
            <w:szCs w:val="19"/>
          </w:rPr>
          <w:t>)</w:t>
        </w:r>
        <w:r>
          <w:rPr>
            <w:rFonts w:cs="Arial" w:hAnsi="Arial" w:eastAsia="Arial" w:ascii="Arial"/>
            <w:spacing w:val="42"/>
            <w:w w:val="84"/>
            <w:sz w:val="19"/>
            <w:szCs w:val="19"/>
          </w:rPr>
          <w:t> </w:t>
        </w:r>
        <w:r>
          <w:rPr>
            <w:rFonts w:cs="Arial" w:hAnsi="Arial" w:eastAsia="Arial" w:ascii="Arial"/>
            <w:spacing w:val="4"/>
            <w:w w:val="92"/>
            <w:sz w:val="19"/>
            <w:szCs w:val="19"/>
          </w:rPr>
          <w:t>8266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03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70</w:t>
        </w:r>
        <w:r>
          <w:rPr>
            <w:rFonts w:cs="Arial" w:hAnsi="Arial" w:eastAsia="Arial" w:ascii="Arial"/>
            <w:spacing w:val="0"/>
            <w:w w:val="100"/>
            <w:sz w:val="19"/>
            <w:szCs w:val="19"/>
          </w:rPr>
        </w:r>
      </w:hyperlink>
    </w:p>
    <w:p>
      <w:pPr>
        <w:rPr>
          <w:rFonts w:cs="Arial" w:hAnsi="Arial" w:eastAsia="Arial" w:ascii="Arial"/>
          <w:sz w:val="19"/>
          <w:szCs w:val="19"/>
        </w:rPr>
        <w:jc w:val="center"/>
        <w:ind w:left="605" w:right="-35"/>
      </w:pPr>
      <w:r>
        <w:rPr>
          <w:rFonts w:cs="Arial" w:hAnsi="Arial" w:eastAsia="Arial" w:ascii="Arial"/>
          <w:spacing w:val="3"/>
          <w:w w:val="86"/>
          <w:sz w:val="19"/>
          <w:szCs w:val="19"/>
        </w:rPr>
        <w:t>Cel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.</w:t>
      </w:r>
      <w:r>
        <w:rPr>
          <w:rFonts w:cs="Arial" w:hAnsi="Arial" w:eastAsia="Arial" w:ascii="Arial"/>
          <w:spacing w:val="-10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86"/>
          <w:sz w:val="19"/>
          <w:szCs w:val="19"/>
        </w:rPr>
        <w:t>(0181</w:t>
      </w:r>
      <w:r>
        <w:rPr>
          <w:rFonts w:cs="Arial" w:hAnsi="Arial" w:eastAsia="Arial" w:ascii="Arial"/>
          <w:spacing w:val="0"/>
          <w:w w:val="86"/>
          <w:sz w:val="19"/>
          <w:szCs w:val="19"/>
        </w:rPr>
        <w:t>)</w:t>
      </w:r>
      <w:r>
        <w:rPr>
          <w:rFonts w:cs="Arial" w:hAnsi="Arial" w:eastAsia="Arial" w:ascii="Arial"/>
          <w:spacing w:val="26"/>
          <w:w w:val="86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92"/>
          <w:sz w:val="19"/>
          <w:szCs w:val="19"/>
        </w:rPr>
        <w:t>8</w:t>
      </w:r>
      <w:r>
        <w:rPr>
          <w:rFonts w:cs="Arial" w:hAnsi="Arial" w:eastAsia="Arial" w:ascii="Arial"/>
          <w:spacing w:val="0"/>
          <w:w w:val="92"/>
          <w:sz w:val="19"/>
          <w:szCs w:val="19"/>
        </w:rPr>
        <w:t>3</w:t>
      </w:r>
      <w:r>
        <w:rPr>
          <w:rFonts w:cs="Arial" w:hAnsi="Arial" w:eastAsia="Arial" w:ascii="Arial"/>
          <w:spacing w:val="-3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4"/>
          <w:w w:val="125"/>
          <w:sz w:val="19"/>
          <w:szCs w:val="19"/>
        </w:rPr>
        <w:t>-</w:t>
      </w:r>
      <w:r>
        <w:rPr>
          <w:rFonts w:cs="Arial" w:hAnsi="Arial" w:eastAsia="Arial" w:ascii="Arial"/>
          <w:spacing w:val="8"/>
          <w:w w:val="92"/>
          <w:sz w:val="19"/>
          <w:szCs w:val="19"/>
        </w:rPr>
        <w:t>24</w:t>
      </w:r>
      <w:r>
        <w:rPr>
          <w:rFonts w:cs="Arial" w:hAnsi="Arial" w:eastAsia="Arial" w:ascii="Arial"/>
          <w:spacing w:val="-4"/>
          <w:w w:val="125"/>
          <w:sz w:val="19"/>
          <w:szCs w:val="19"/>
        </w:rPr>
        <w:t>-</w:t>
      </w:r>
      <w:r>
        <w:rPr>
          <w:rFonts w:cs="Arial" w:hAnsi="Arial" w:eastAsia="Arial" w:ascii="Arial"/>
          <w:spacing w:val="8"/>
          <w:w w:val="92"/>
          <w:sz w:val="19"/>
          <w:szCs w:val="19"/>
        </w:rPr>
        <w:t>38</w:t>
      </w:r>
      <w:r>
        <w:rPr>
          <w:rFonts w:cs="Arial" w:hAnsi="Arial" w:eastAsia="Arial" w:ascii="Arial"/>
          <w:spacing w:val="-4"/>
          <w:w w:val="125"/>
          <w:sz w:val="19"/>
          <w:szCs w:val="19"/>
        </w:rPr>
        <w:t>-</w:t>
      </w:r>
      <w:r>
        <w:rPr>
          <w:rFonts w:cs="Arial" w:hAnsi="Arial" w:eastAsia="Arial" w:ascii="Arial"/>
          <w:spacing w:val="8"/>
          <w:w w:val="92"/>
          <w:sz w:val="19"/>
          <w:szCs w:val="19"/>
        </w:rPr>
        <w:t>09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auto" w:line="263"/>
        <w:ind w:left="699" w:right="74" w:hanging="30"/>
      </w:pPr>
      <w:r>
        <w:rPr>
          <w:rFonts w:cs="Arial" w:hAnsi="Arial" w:eastAsia="Arial" w:ascii="Arial"/>
          <w:b/>
          <w:i/>
          <w:spacing w:val="1"/>
          <w:w w:val="86"/>
          <w:sz w:val="19"/>
          <w:szCs w:val="19"/>
        </w:rPr>
        <w:t>QUINTAN</w:t>
      </w:r>
      <w:r>
        <w:rPr>
          <w:rFonts w:cs="Arial" w:hAnsi="Arial" w:eastAsia="Arial" w:ascii="Arial"/>
          <w:b/>
          <w:i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b/>
          <w:i/>
          <w:spacing w:val="16"/>
          <w:w w:val="86"/>
          <w:sz w:val="19"/>
          <w:szCs w:val="19"/>
        </w:rPr>
        <w:t> </w:t>
      </w:r>
      <w:r>
        <w:rPr>
          <w:rFonts w:cs="Arial" w:hAnsi="Arial" w:eastAsia="Arial" w:ascii="Arial"/>
          <w:b/>
          <w:i/>
          <w:spacing w:val="1"/>
          <w:w w:val="82"/>
          <w:sz w:val="19"/>
          <w:szCs w:val="19"/>
        </w:rPr>
        <w:t>ROO:</w:t>
      </w:r>
      <w:r>
        <w:rPr>
          <w:rFonts w:cs="Arial" w:hAnsi="Arial" w:eastAsia="Arial" w:ascii="Arial"/>
          <w:b/>
          <w:i/>
          <w:spacing w:val="1"/>
          <w:w w:val="82"/>
          <w:sz w:val="19"/>
          <w:szCs w:val="19"/>
        </w:rPr>
        <w:t> </w:t>
      </w:r>
      <w:hyperlink r:id="rId19">
        <w:r>
          <w:rPr>
            <w:rFonts w:cs="Arial" w:hAnsi="Arial" w:eastAsia="Arial" w:ascii="Arial"/>
            <w:spacing w:val="1"/>
            <w:w w:val="93"/>
            <w:sz w:val="19"/>
            <w:szCs w:val="19"/>
          </w:rPr>
          <w:t>omolina@hotmail.com</w:t>
        </w:r>
        <w:r>
          <w:rPr>
            <w:rFonts w:cs="Arial" w:hAnsi="Arial" w:eastAsia="Arial" w:ascii="Arial"/>
            <w:spacing w:val="1"/>
            <w:w w:val="93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8"/>
            <w:sz w:val="19"/>
            <w:szCs w:val="19"/>
          </w:rPr>
          <w:t>Cel(01987</w:t>
        </w:r>
        <w:r>
          <w:rPr>
            <w:rFonts w:cs="Arial" w:hAnsi="Arial" w:eastAsia="Arial" w:ascii="Arial"/>
            <w:spacing w:val="0"/>
            <w:w w:val="88"/>
            <w:sz w:val="19"/>
            <w:szCs w:val="19"/>
          </w:rPr>
          <w:t>)</w:t>
        </w:r>
        <w:r>
          <w:rPr>
            <w:rFonts w:cs="Arial" w:hAnsi="Arial" w:eastAsia="Arial" w:ascii="Arial"/>
            <w:spacing w:val="8"/>
            <w:w w:val="88"/>
            <w:sz w:val="19"/>
            <w:szCs w:val="19"/>
          </w:rPr>
          <w:t> </w:t>
        </w:r>
        <w:r>
          <w:rPr>
            <w:rFonts w:cs="Arial" w:hAnsi="Arial" w:eastAsia="Arial" w:ascii="Arial"/>
            <w:spacing w:val="4"/>
            <w:w w:val="92"/>
            <w:sz w:val="19"/>
            <w:szCs w:val="19"/>
          </w:rPr>
          <w:t>878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-8"/>
            <w:w w:val="92"/>
            <w:sz w:val="19"/>
            <w:szCs w:val="19"/>
          </w:rPr>
          <w:t>5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6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27</w:t>
        </w:r>
        <w:r>
          <w:rPr>
            <w:rFonts w:cs="Arial" w:hAnsi="Arial" w:eastAsia="Arial" w:ascii="Arial"/>
            <w:spacing w:val="0"/>
            <w:w w:val="100"/>
            <w:sz w:val="19"/>
            <w:szCs w:val="19"/>
          </w:rPr>
        </w:r>
      </w:hyperlink>
    </w:p>
    <w:p>
      <w:pPr>
        <w:rPr>
          <w:rFonts w:cs="Arial" w:hAnsi="Arial" w:eastAsia="Arial" w:ascii="Arial"/>
          <w:sz w:val="19"/>
          <w:szCs w:val="19"/>
        </w:rPr>
        <w:jc w:val="center"/>
        <w:spacing w:before="39" w:lineRule="auto" w:line="263"/>
        <w:ind w:left="-16" w:right="89" w:firstLine="15"/>
      </w:pPr>
      <w:r>
        <w:br w:type="column"/>
      </w:r>
      <w:r>
        <w:rPr>
          <w:rFonts w:cs="Arial" w:hAnsi="Arial" w:eastAsia="Arial" w:ascii="Arial"/>
          <w:b/>
          <w:i/>
          <w:spacing w:val="2"/>
          <w:w w:val="80"/>
          <w:sz w:val="19"/>
          <w:szCs w:val="19"/>
        </w:rPr>
        <w:t>QUERÉTARO:</w:t>
      </w:r>
      <w:r>
        <w:rPr>
          <w:rFonts w:cs="Arial" w:hAnsi="Arial" w:eastAsia="Arial" w:ascii="Arial"/>
          <w:b/>
          <w:i/>
          <w:spacing w:val="2"/>
          <w:w w:val="80"/>
          <w:sz w:val="19"/>
          <w:szCs w:val="19"/>
        </w:rPr>
        <w:t> </w:t>
      </w:r>
      <w:hyperlink r:id="rId20">
        <w:r>
          <w:rPr>
            <w:rFonts w:cs="Arial" w:hAnsi="Arial" w:eastAsia="Arial" w:ascii="Arial"/>
            <w:spacing w:val="1"/>
            <w:w w:val="90"/>
            <w:sz w:val="19"/>
            <w:szCs w:val="19"/>
          </w:rPr>
          <w:t>Issasi_espinola_enrique@hotmail.com</w:t>
        </w:r>
        <w:r>
          <w:rPr>
            <w:rFonts w:cs="Arial" w:hAnsi="Arial" w:eastAsia="Arial" w:ascii="Arial"/>
            <w:spacing w:val="1"/>
            <w:w w:val="90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6"/>
            <w:sz w:val="19"/>
            <w:szCs w:val="19"/>
          </w:rPr>
          <w:t>Cel</w:t>
        </w:r>
        <w:r>
          <w:rPr>
            <w:rFonts w:cs="Arial" w:hAnsi="Arial" w:eastAsia="Arial" w:ascii="Arial"/>
            <w:spacing w:val="0"/>
            <w:w w:val="86"/>
            <w:sz w:val="19"/>
            <w:szCs w:val="19"/>
          </w:rPr>
          <w:t>.</w:t>
        </w:r>
        <w:r>
          <w:rPr>
            <w:rFonts w:cs="Arial" w:hAnsi="Arial" w:eastAsia="Arial" w:ascii="Arial"/>
            <w:spacing w:val="-10"/>
            <w:w w:val="86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86"/>
            <w:sz w:val="19"/>
            <w:szCs w:val="19"/>
          </w:rPr>
          <w:t>(01442</w:t>
        </w:r>
        <w:r>
          <w:rPr>
            <w:rFonts w:cs="Arial" w:hAnsi="Arial" w:eastAsia="Arial" w:ascii="Arial"/>
            <w:spacing w:val="0"/>
            <w:w w:val="86"/>
            <w:sz w:val="19"/>
            <w:szCs w:val="19"/>
          </w:rPr>
          <w:t>)</w:t>
        </w:r>
        <w:r>
          <w:rPr>
            <w:rFonts w:cs="Arial" w:hAnsi="Arial" w:eastAsia="Arial" w:ascii="Arial"/>
            <w:spacing w:val="38"/>
            <w:w w:val="86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92"/>
            <w:sz w:val="19"/>
            <w:szCs w:val="19"/>
          </w:rPr>
          <w:t>219</w:t>
        </w:r>
        <w:r>
          <w:rPr>
            <w:rFonts w:cs="Arial" w:hAnsi="Arial" w:eastAsia="Arial" w:ascii="Arial"/>
            <w:spacing w:val="0"/>
            <w:w w:val="92"/>
            <w:sz w:val="19"/>
            <w:szCs w:val="19"/>
          </w:rPr>
          <w:t>5</w:t>
        </w:r>
        <w:r>
          <w:rPr>
            <w:rFonts w:cs="Arial" w:hAnsi="Arial" w:eastAsia="Arial" w:ascii="Arial"/>
            <w:spacing w:val="-35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92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91</w:t>
        </w:r>
        <w:r>
          <w:rPr>
            <w:rFonts w:cs="Arial" w:hAnsi="Arial" w:eastAsia="Arial" w:ascii="Arial"/>
            <w:spacing w:val="0"/>
            <w:w w:val="100"/>
            <w:sz w:val="19"/>
            <w:szCs w:val="19"/>
          </w:rPr>
        </w:r>
      </w:hyperlink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auto" w:line="263"/>
        <w:ind w:left="374" w:right="449" w:hanging="15"/>
        <w:sectPr>
          <w:type w:val="continuous"/>
          <w:pgSz w:w="7920" w:h="12240"/>
          <w:pgMar w:top="1120" w:bottom="280" w:left="860" w:right="720"/>
          <w:cols w:num="2" w:equalWidth="off">
            <w:col w:w="2605" w:space="645"/>
            <w:col w:w="3090"/>
          </w:cols>
        </w:sectPr>
      </w:pPr>
      <w:r>
        <w:rPr>
          <w:rFonts w:cs="Arial" w:hAnsi="Arial" w:eastAsia="Arial" w:ascii="Arial"/>
          <w:b/>
          <w:i/>
          <w:spacing w:val="0"/>
          <w:w w:val="84"/>
          <w:sz w:val="19"/>
          <w:szCs w:val="19"/>
        </w:rPr>
        <w:t>SINALOA</w:t>
      </w:r>
      <w:r>
        <w:rPr>
          <w:rFonts w:cs="Arial" w:hAnsi="Arial" w:eastAsia="Arial" w:ascii="Arial"/>
          <w:b/>
          <w:i/>
          <w:spacing w:val="0"/>
          <w:w w:val="84"/>
          <w:sz w:val="19"/>
          <w:szCs w:val="19"/>
        </w:rPr>
        <w:t> </w:t>
      </w:r>
      <w:hyperlink r:id="rId21">
        <w:r>
          <w:rPr>
            <w:rFonts w:cs="Arial" w:hAnsi="Arial" w:eastAsia="Arial" w:ascii="Arial"/>
            <w:spacing w:val="1"/>
            <w:w w:val="92"/>
            <w:sz w:val="19"/>
            <w:szCs w:val="19"/>
          </w:rPr>
          <w:t>luzmagarcia8@hotmail.com</w:t>
        </w:r>
        <w:r>
          <w:rPr>
            <w:rFonts w:cs="Arial" w:hAnsi="Arial" w:eastAsia="Arial" w:ascii="Arial"/>
            <w:spacing w:val="1"/>
            <w:w w:val="92"/>
            <w:sz w:val="19"/>
            <w:szCs w:val="19"/>
          </w:rPr>
          <w:t> </w:t>
        </w:r>
      </w:hyperlink>
      <w:hyperlink r:id="rId22">
        <w:r>
          <w:rPr>
            <w:rFonts w:cs="Arial" w:hAnsi="Arial" w:eastAsia="Arial" w:ascii="Arial"/>
            <w:spacing w:val="2"/>
            <w:w w:val="91"/>
            <w:sz w:val="19"/>
            <w:szCs w:val="19"/>
          </w:rPr>
          <w:t>Luzhashimoto@hotmail.com</w:t>
        </w:r>
        <w:r>
          <w:rPr>
            <w:rFonts w:cs="Arial" w:hAnsi="Arial" w:eastAsia="Arial" w:ascii="Arial"/>
            <w:spacing w:val="2"/>
            <w:w w:val="91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90"/>
            <w:sz w:val="19"/>
            <w:szCs w:val="19"/>
          </w:rPr>
          <w:t>(0168</w:t>
        </w:r>
        <w:r>
          <w:rPr>
            <w:rFonts w:cs="Arial" w:hAnsi="Arial" w:eastAsia="Arial" w:ascii="Arial"/>
            <w:spacing w:val="0"/>
            <w:w w:val="90"/>
            <w:sz w:val="19"/>
            <w:szCs w:val="19"/>
          </w:rPr>
          <w:t>)</w:t>
        </w:r>
        <w:r>
          <w:rPr>
            <w:rFonts w:cs="Arial" w:hAnsi="Arial" w:eastAsia="Arial" w:ascii="Arial"/>
            <w:spacing w:val="2"/>
            <w:w w:val="90"/>
            <w:sz w:val="19"/>
            <w:szCs w:val="19"/>
          </w:rPr>
          <w:t> </w:t>
        </w:r>
        <w:r>
          <w:rPr>
            <w:rFonts w:cs="Arial" w:hAnsi="Arial" w:eastAsia="Arial" w:ascii="Arial"/>
            <w:spacing w:val="3"/>
            <w:w w:val="92"/>
            <w:sz w:val="19"/>
            <w:szCs w:val="19"/>
          </w:rPr>
          <w:t>787</w:t>
        </w:r>
        <w:r>
          <w:rPr>
            <w:rFonts w:cs="Arial" w:hAnsi="Arial" w:eastAsia="Arial" w:ascii="Arial"/>
            <w:spacing w:val="0"/>
            <w:w w:val="92"/>
            <w:sz w:val="19"/>
            <w:szCs w:val="19"/>
          </w:rPr>
          <w:t>2</w:t>
        </w:r>
        <w:r>
          <w:rPr>
            <w:rFonts w:cs="Arial" w:hAnsi="Arial" w:eastAsia="Arial" w:ascii="Arial"/>
            <w:spacing w:val="-35"/>
            <w:w w:val="100"/>
            <w:sz w:val="19"/>
            <w:szCs w:val="19"/>
          </w:rPr>
          <w:t> 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08</w:t>
        </w:r>
        <w:r>
          <w:rPr>
            <w:rFonts w:cs="Arial" w:hAnsi="Arial" w:eastAsia="Arial" w:ascii="Arial"/>
            <w:spacing w:val="-4"/>
            <w:w w:val="125"/>
            <w:sz w:val="19"/>
            <w:szCs w:val="19"/>
          </w:rPr>
          <w:t>-</w:t>
        </w:r>
        <w:r>
          <w:rPr>
            <w:rFonts w:cs="Arial" w:hAnsi="Arial" w:eastAsia="Arial" w:ascii="Arial"/>
            <w:spacing w:val="8"/>
            <w:w w:val="92"/>
            <w:sz w:val="19"/>
            <w:szCs w:val="19"/>
          </w:rPr>
          <w:t>11</w:t>
        </w:r>
        <w:r>
          <w:rPr>
            <w:rFonts w:cs="Arial" w:hAnsi="Arial" w:eastAsia="Arial" w:ascii="Arial"/>
            <w:spacing w:val="0"/>
            <w:w w:val="100"/>
            <w:sz w:val="19"/>
            <w:szCs w:val="19"/>
          </w:rPr>
        </w:r>
      </w:hyperlink>
    </w:p>
    <w:p>
      <w:pPr>
        <w:rPr>
          <w:sz w:val="20"/>
          <w:szCs w:val="20"/>
        </w:rPr>
        <w:jc w:val="left"/>
        <w:spacing w:lineRule="exact" w:line="200"/>
        <w:sectPr>
          <w:pgSz w:w="7920" w:h="122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81"/>
        <w:ind w:left="3570"/>
      </w:pPr>
      <w:r>
        <w:pict>
          <v:shape type="#_x0000_t75" style="position:absolute;margin-left:0pt;margin-top:0pt;width:393pt;height:606pt;mso-position-horizontal-relative:page;mso-position-vertical-relative:page;z-index:-1471">
            <v:imagedata o:title="" r:id="rId23"/>
          </v:shape>
        </w:pict>
      </w:r>
      <w:r>
        <w:rPr>
          <w:rFonts w:cs="Arial" w:hAnsi="Arial" w:eastAsia="Arial" w:ascii="Arial"/>
          <w:i/>
          <w:color w:val="FFFFFF"/>
          <w:spacing w:val="1"/>
          <w:w w:val="87"/>
          <w:sz w:val="19"/>
          <w:szCs w:val="19"/>
        </w:rPr>
        <w:t>Apostolad</w:t>
      </w:r>
      <w:r>
        <w:rPr>
          <w:rFonts w:cs="Arial" w:hAnsi="Arial" w:eastAsia="Arial" w:ascii="Arial"/>
          <w:i/>
          <w:color w:val="FFFFFF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i/>
          <w:color w:val="FFFFFF"/>
          <w:spacing w:val="30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color w:val="FFFFFF"/>
          <w:spacing w:val="1"/>
          <w:w w:val="87"/>
          <w:sz w:val="19"/>
          <w:szCs w:val="19"/>
        </w:rPr>
        <w:t>d</w:t>
      </w:r>
      <w:r>
        <w:rPr>
          <w:rFonts w:cs="Arial" w:hAnsi="Arial" w:eastAsia="Arial" w:ascii="Arial"/>
          <w:i/>
          <w:color w:val="FFFFFF"/>
          <w:spacing w:val="0"/>
          <w:w w:val="87"/>
          <w:sz w:val="19"/>
          <w:szCs w:val="19"/>
        </w:rPr>
        <w:t>e</w:t>
      </w:r>
      <w:r>
        <w:rPr>
          <w:rFonts w:cs="Arial" w:hAnsi="Arial" w:eastAsia="Arial" w:ascii="Arial"/>
          <w:i/>
          <w:color w:val="FFFFFF"/>
          <w:spacing w:val="-4"/>
          <w:w w:val="87"/>
          <w:sz w:val="19"/>
          <w:szCs w:val="19"/>
        </w:rPr>
        <w:t> </w:t>
      </w:r>
      <w:r>
        <w:rPr>
          <w:rFonts w:cs="Arial" w:hAnsi="Arial" w:eastAsia="Arial" w:ascii="Arial"/>
          <w:i/>
          <w:color w:val="FFFFFF"/>
          <w:spacing w:val="1"/>
          <w:w w:val="100"/>
          <w:sz w:val="19"/>
          <w:szCs w:val="19"/>
        </w:rPr>
        <w:t>l</w:t>
      </w:r>
      <w:r>
        <w:rPr>
          <w:rFonts w:cs="Arial" w:hAnsi="Arial" w:eastAsia="Arial" w:ascii="Arial"/>
          <w:i/>
          <w:color w:val="FFFFF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i/>
          <w:color w:val="FFFFFF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FFFFFF"/>
          <w:spacing w:val="1"/>
          <w:w w:val="88"/>
          <w:sz w:val="19"/>
          <w:szCs w:val="19"/>
        </w:rPr>
        <w:t>Nuev</w:t>
      </w:r>
      <w:r>
        <w:rPr>
          <w:rFonts w:cs="Arial" w:hAnsi="Arial" w:eastAsia="Arial" w:ascii="Arial"/>
          <w:i/>
          <w:color w:val="FFFFFF"/>
          <w:spacing w:val="0"/>
          <w:w w:val="88"/>
          <w:sz w:val="19"/>
          <w:szCs w:val="19"/>
        </w:rPr>
        <w:t>a</w:t>
      </w:r>
      <w:r>
        <w:rPr>
          <w:rFonts w:cs="Arial" w:hAnsi="Arial" w:eastAsia="Arial" w:ascii="Arial"/>
          <w:i/>
          <w:color w:val="FFFFFF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i/>
          <w:color w:val="FFFFFF"/>
          <w:spacing w:val="1"/>
          <w:w w:val="88"/>
          <w:sz w:val="19"/>
          <w:szCs w:val="19"/>
        </w:rPr>
        <w:t>Evangelizació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sectPr>
      <w:pgSz w:w="7920" w:h="12240"/>
      <w:pgMar w:top="880" w:bottom="280" w:left="1080" w:right="2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hyperlink" Target="http://www.a-n-e.net" TargetMode="External"/><Relationship Id="rId14" Type="http://schemas.openxmlformats.org/officeDocument/2006/relationships/hyperlink" Target="http://www.jesucristovivo.org" TargetMode="External"/><Relationship Id="rId15" Type="http://schemas.openxmlformats.org/officeDocument/2006/relationships/hyperlink" Target="mailto:anemer@prodigy.net.mx" TargetMode="External"/><Relationship Id="rId16" Type="http://schemas.openxmlformats.org/officeDocument/2006/relationships/hyperlink" Target="mailto:brendaleyvah@hotmail.com" TargetMode="External"/><Relationship Id="rId17" Type="http://schemas.openxmlformats.org/officeDocument/2006/relationships/hyperlink" Target="mailto:gerardostrobl@aol.com" TargetMode="External"/><Relationship Id="rId18" Type="http://schemas.openxmlformats.org/officeDocument/2006/relationships/hyperlink" Target="mailto:dianastrobl@aol.com" TargetMode="External"/><Relationship Id="rId19" Type="http://schemas.openxmlformats.org/officeDocument/2006/relationships/hyperlink" Target="mailto:omolina@hotmail.com" TargetMode="External"/><Relationship Id="rId20" Type="http://schemas.openxmlformats.org/officeDocument/2006/relationships/hyperlink" Target="mailto:Issasi_espinola_enrique@hotmail.com" TargetMode="External"/><Relationship Id="rId21" Type="http://schemas.openxmlformats.org/officeDocument/2006/relationships/hyperlink" Target="mailto:luzmagarcia8@hotmail.com" TargetMode="External"/><Relationship Id="rId22" Type="http://schemas.openxmlformats.org/officeDocument/2006/relationships/hyperlink" Target="mailto:Luzhashimoto@hotmail.com" TargetMode="External"/><Relationship Id="rId23" Type="http://schemas.openxmlformats.org/officeDocument/2006/relationships/image" Target="media\image10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